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D3C04" w:rsidRPr="004340CC" w:rsidTr="00B34335">
        <w:trPr>
          <w:trHeight w:val="1977"/>
        </w:trPr>
        <w:tc>
          <w:tcPr>
            <w:tcW w:w="2943" w:type="dxa"/>
          </w:tcPr>
          <w:p w:rsidR="004D3C04" w:rsidRPr="004340CC" w:rsidRDefault="004D3C04" w:rsidP="004D3C04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«К</w:t>
            </w:r>
            <w:r w:rsidRPr="004340CC">
              <w:rPr>
                <w:sz w:val="28"/>
                <w:szCs w:val="28"/>
              </w:rPr>
              <w:t>останайский</w:t>
            </w:r>
          </w:p>
          <w:p w:rsidR="004D3C04" w:rsidRPr="004340CC" w:rsidRDefault="004D3C04" w:rsidP="004D3C04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4D3C04" w:rsidRPr="004340CC" w:rsidRDefault="004D3C04" w:rsidP="004D3C04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4D3C04" w:rsidRPr="004340CC" w:rsidRDefault="004D3C04" w:rsidP="004D3C04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4D3C04" w:rsidRPr="004340CC" w:rsidRDefault="004D3C04" w:rsidP="004D3C04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4D3C04" w:rsidRDefault="004D3C04" w:rsidP="004D3C04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6AA9E505" wp14:editId="12C3E855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3C04" w:rsidRPr="004340CC" w:rsidRDefault="004D3C04" w:rsidP="004D3C04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4D3C04" w:rsidRPr="004340CC" w:rsidRDefault="004D3C04" w:rsidP="004D3C04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4D3C04" w:rsidRPr="004340CC" w:rsidRDefault="004D3C04" w:rsidP="004D3C04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</w:p>
          <w:p w:rsidR="004D3C04" w:rsidRPr="004340CC" w:rsidRDefault="004D3C04" w:rsidP="004D3C04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С.Куанышбаев</w:t>
            </w:r>
          </w:p>
          <w:p w:rsidR="004D3C04" w:rsidRPr="004340CC" w:rsidRDefault="004D3C04" w:rsidP="004D3C04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:rsidR="004D3C04" w:rsidRPr="004340CC" w:rsidRDefault="004D3C04" w:rsidP="004D3C04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FC4769" w:rsidRDefault="00FC4769" w:rsidP="00FC4769">
      <w:pPr>
        <w:framePr w:wrap="none" w:vAnchor="page" w:hAnchor="page" w:x="2264" w:y="3286"/>
        <w:rPr>
          <w:sz w:val="0"/>
          <w:szCs w:val="0"/>
        </w:rPr>
      </w:pPr>
    </w:p>
    <w:p w:rsidR="00FE5D95" w:rsidRDefault="00FC4769" w:rsidP="00FE5D95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C9A1DF6" wp14:editId="2F7C1ECA">
            <wp:simplePos x="0" y="0"/>
            <wp:positionH relativeFrom="column">
              <wp:posOffset>99059</wp:posOffset>
            </wp:positionH>
            <wp:positionV relativeFrom="paragraph">
              <wp:posOffset>-173990</wp:posOffset>
            </wp:positionV>
            <wp:extent cx="6600825" cy="2643013"/>
            <wp:effectExtent l="0" t="0" r="0" b="5080"/>
            <wp:wrapNone/>
            <wp:docPr id="3" name="Рисунок 3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264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D95" w:rsidRDefault="00FE5D95" w:rsidP="00FE5D95">
      <w:pPr>
        <w:jc w:val="center"/>
        <w:rPr>
          <w:sz w:val="28"/>
          <w:szCs w:val="28"/>
        </w:rPr>
      </w:pPr>
    </w:p>
    <w:p w:rsidR="00FE5D95" w:rsidRDefault="00FE5D95" w:rsidP="00FE5D95">
      <w:pPr>
        <w:jc w:val="center"/>
        <w:rPr>
          <w:sz w:val="28"/>
          <w:szCs w:val="28"/>
        </w:rPr>
      </w:pPr>
    </w:p>
    <w:p w:rsidR="00FE5D95" w:rsidRDefault="00FE5D95" w:rsidP="00FE5D95">
      <w:pPr>
        <w:jc w:val="center"/>
        <w:rPr>
          <w:sz w:val="28"/>
          <w:szCs w:val="28"/>
        </w:rPr>
      </w:pPr>
    </w:p>
    <w:p w:rsidR="00FE5D95" w:rsidRPr="00C75825" w:rsidRDefault="00FE5D95" w:rsidP="00FE5D95">
      <w:pPr>
        <w:jc w:val="center"/>
        <w:rPr>
          <w:sz w:val="28"/>
          <w:szCs w:val="28"/>
        </w:rPr>
      </w:pPr>
    </w:p>
    <w:p w:rsidR="004D3C04" w:rsidRDefault="004D3C04" w:rsidP="004D3C04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ПОЛОЖЕНИЕ</w:t>
      </w:r>
    </w:p>
    <w:p w:rsidR="004D3C04" w:rsidRDefault="004D3C04" w:rsidP="004D3C04">
      <w:pPr>
        <w:shd w:val="clear" w:color="auto" w:fill="FFFFFF"/>
        <w:tabs>
          <w:tab w:val="left" w:pos="930"/>
        </w:tabs>
        <w:autoSpaceDE w:val="0"/>
        <w:jc w:val="center"/>
        <w:rPr>
          <w:b/>
          <w:bCs/>
          <w:sz w:val="28"/>
          <w:szCs w:val="28"/>
        </w:rPr>
      </w:pPr>
    </w:p>
    <w:p w:rsidR="004D3C04" w:rsidRDefault="00DD4FC2" w:rsidP="004D3C04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691515</wp:posOffset>
                </wp:positionH>
                <wp:positionV relativeFrom="paragraph">
                  <wp:posOffset>6985</wp:posOffset>
                </wp:positionV>
                <wp:extent cx="4886960" cy="1270"/>
                <wp:effectExtent l="0" t="0" r="27940" b="36830"/>
                <wp:wrapNone/>
                <wp:docPr id="2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6960" cy="127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54.45pt;margin-top:.55pt;width:384.8pt;height: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" strokeweight=".26mm">
                <v:stroke joinstyle="miter"/>
              </v:shape>
            </w:pict>
          </mc:Fallback>
        </mc:AlternateContent>
      </w:r>
    </w:p>
    <w:p w:rsidR="004D3C04" w:rsidRDefault="004D3C04" w:rsidP="004D3C04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kk-KZ"/>
        </w:rPr>
        <w:t xml:space="preserve">                                                                АРХИВ</w:t>
      </w:r>
    </w:p>
    <w:p w:rsidR="004D3C04" w:rsidRDefault="004D3C04" w:rsidP="004D3C04">
      <w:pPr>
        <w:shd w:val="clear" w:color="auto" w:fill="FFFFFF"/>
        <w:autoSpaceDE w:val="0"/>
        <w:jc w:val="center"/>
        <w:rPr>
          <w:b/>
          <w:bCs/>
          <w:sz w:val="28"/>
          <w:szCs w:val="28"/>
          <w:lang w:val="kk-KZ"/>
        </w:rPr>
      </w:pPr>
    </w:p>
    <w:p w:rsidR="004D3C04" w:rsidRDefault="004D3C04" w:rsidP="004D3C04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ПП </w:t>
      </w:r>
      <w:r>
        <w:rPr>
          <w:b/>
          <w:bCs/>
          <w:sz w:val="28"/>
          <w:szCs w:val="28"/>
          <w:lang w:val="kk-KZ"/>
        </w:rPr>
        <w:t>102</w:t>
      </w:r>
      <w:r>
        <w:rPr>
          <w:b/>
          <w:bCs/>
          <w:sz w:val="28"/>
          <w:szCs w:val="28"/>
        </w:rPr>
        <w:t>-2022</w:t>
      </w:r>
    </w:p>
    <w:p w:rsidR="004D3C04" w:rsidRPr="005844C6" w:rsidRDefault="004D3C04" w:rsidP="004D3C04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4D3C04" w:rsidRPr="005844C6" w:rsidRDefault="004D3C04" w:rsidP="004D3C04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4D3C04" w:rsidRPr="005844C6" w:rsidRDefault="004D3C04" w:rsidP="004D3C04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FE5D95" w:rsidRPr="00557C14" w:rsidRDefault="00FE5D95" w:rsidP="00FE5D95">
      <w:pPr>
        <w:jc w:val="center"/>
      </w:pPr>
    </w:p>
    <w:p w:rsidR="00FE5D95" w:rsidRDefault="00FE5D95" w:rsidP="00FE5D95">
      <w:pPr>
        <w:pStyle w:val="a3"/>
        <w:ind w:firstLine="567"/>
        <w:jc w:val="center"/>
        <w:rPr>
          <w:color w:val="auto"/>
        </w:rPr>
      </w:pPr>
    </w:p>
    <w:p w:rsidR="00FE5D95" w:rsidRDefault="00FE5D95" w:rsidP="00FE5D95">
      <w:pPr>
        <w:pStyle w:val="a3"/>
        <w:ind w:firstLine="567"/>
        <w:jc w:val="center"/>
        <w:rPr>
          <w:color w:val="auto"/>
        </w:rPr>
      </w:pPr>
    </w:p>
    <w:p w:rsidR="00FE5D95" w:rsidRDefault="00FE5D95" w:rsidP="00FE5D95">
      <w:pPr>
        <w:pStyle w:val="a3"/>
        <w:jc w:val="center"/>
        <w:rPr>
          <w:color w:val="auto"/>
        </w:rPr>
      </w:pPr>
    </w:p>
    <w:p w:rsidR="00FE5D95" w:rsidRDefault="00FE5D95" w:rsidP="00FE5D95">
      <w:pPr>
        <w:pStyle w:val="a3"/>
        <w:ind w:firstLine="567"/>
        <w:jc w:val="center"/>
        <w:rPr>
          <w:color w:val="auto"/>
        </w:rPr>
      </w:pPr>
    </w:p>
    <w:p w:rsidR="00FE5D95" w:rsidRDefault="00FE5D95" w:rsidP="00FE5D95">
      <w:pPr>
        <w:pStyle w:val="a3"/>
        <w:jc w:val="center"/>
        <w:rPr>
          <w:color w:val="auto"/>
        </w:rPr>
      </w:pPr>
    </w:p>
    <w:p w:rsidR="00FE5D95" w:rsidRPr="005238BE" w:rsidRDefault="00FE5D95" w:rsidP="00FE5D95">
      <w:pPr>
        <w:pStyle w:val="a3"/>
        <w:spacing w:before="0" w:beforeAutospacing="0" w:after="0" w:afterAutospacing="0"/>
        <w:jc w:val="center"/>
        <w:rPr>
          <w:color w:val="auto"/>
        </w:rPr>
      </w:pPr>
    </w:p>
    <w:p w:rsidR="00FE5D95" w:rsidRDefault="00FE5D95" w:rsidP="00FE5D95">
      <w:pPr>
        <w:pStyle w:val="a3"/>
        <w:spacing w:before="0" w:beforeAutospacing="0" w:after="0" w:afterAutospacing="0"/>
        <w:jc w:val="center"/>
        <w:rPr>
          <w:color w:val="auto"/>
        </w:rPr>
      </w:pPr>
    </w:p>
    <w:p w:rsidR="00FE5D95" w:rsidRDefault="00FE5D95" w:rsidP="00FE5D95">
      <w:pPr>
        <w:pStyle w:val="a3"/>
        <w:spacing w:before="0" w:beforeAutospacing="0" w:after="0" w:afterAutospacing="0"/>
        <w:jc w:val="center"/>
        <w:rPr>
          <w:color w:val="auto"/>
        </w:rPr>
      </w:pPr>
    </w:p>
    <w:p w:rsidR="00FE5D95" w:rsidRDefault="00FE5D95" w:rsidP="00FE5D95">
      <w:pPr>
        <w:pStyle w:val="a3"/>
        <w:spacing w:before="0" w:beforeAutospacing="0" w:after="0" w:afterAutospacing="0"/>
        <w:jc w:val="center"/>
        <w:rPr>
          <w:color w:val="auto"/>
        </w:rPr>
      </w:pPr>
    </w:p>
    <w:p w:rsidR="00FE5D95" w:rsidRDefault="00FE5D95" w:rsidP="00FE5D95">
      <w:pPr>
        <w:pStyle w:val="a3"/>
        <w:spacing w:before="0" w:beforeAutospacing="0" w:after="0" w:afterAutospacing="0"/>
        <w:jc w:val="center"/>
        <w:rPr>
          <w:color w:val="auto"/>
        </w:rPr>
      </w:pPr>
    </w:p>
    <w:p w:rsidR="00FE5D95" w:rsidRDefault="00FE5D95" w:rsidP="00FE5D95">
      <w:pPr>
        <w:pStyle w:val="a3"/>
        <w:spacing w:before="0" w:beforeAutospacing="0" w:after="0" w:afterAutospacing="0"/>
        <w:jc w:val="center"/>
        <w:rPr>
          <w:color w:val="auto"/>
        </w:rPr>
      </w:pPr>
    </w:p>
    <w:p w:rsidR="00FE5D95" w:rsidRDefault="00FE5D95" w:rsidP="00FE5D95">
      <w:pPr>
        <w:pStyle w:val="a3"/>
        <w:spacing w:before="0" w:beforeAutospacing="0" w:after="0" w:afterAutospacing="0"/>
        <w:jc w:val="center"/>
        <w:rPr>
          <w:color w:val="auto"/>
        </w:rPr>
      </w:pPr>
    </w:p>
    <w:p w:rsidR="00FE5D95" w:rsidRDefault="00FE5D95" w:rsidP="00FE5D95">
      <w:pPr>
        <w:pStyle w:val="a3"/>
        <w:spacing w:before="0" w:beforeAutospacing="0" w:after="0" w:afterAutospacing="0"/>
        <w:jc w:val="center"/>
        <w:rPr>
          <w:color w:val="auto"/>
        </w:rPr>
      </w:pPr>
    </w:p>
    <w:p w:rsidR="00FE5D95" w:rsidRDefault="00FE5D95" w:rsidP="00FE5D95">
      <w:pPr>
        <w:pStyle w:val="a3"/>
        <w:tabs>
          <w:tab w:val="left" w:pos="4395"/>
          <w:tab w:val="center" w:pos="5102"/>
        </w:tabs>
        <w:spacing w:before="0" w:beforeAutospacing="0" w:after="0" w:afterAutospacing="0"/>
        <w:rPr>
          <w:color w:val="auto"/>
          <w:lang w:val="kk-KZ"/>
        </w:rPr>
      </w:pPr>
      <w:r>
        <w:rPr>
          <w:color w:val="auto"/>
        </w:rPr>
        <w:tab/>
      </w:r>
    </w:p>
    <w:p w:rsidR="00E91AD9" w:rsidRDefault="00E91AD9" w:rsidP="00FE5D95">
      <w:pPr>
        <w:pStyle w:val="a3"/>
        <w:tabs>
          <w:tab w:val="left" w:pos="4395"/>
          <w:tab w:val="center" w:pos="5102"/>
        </w:tabs>
        <w:spacing w:before="0" w:beforeAutospacing="0" w:after="0" w:afterAutospacing="0"/>
        <w:rPr>
          <w:color w:val="auto"/>
          <w:lang w:val="kk-KZ"/>
        </w:rPr>
      </w:pPr>
    </w:p>
    <w:p w:rsidR="00E91AD9" w:rsidRDefault="00E91AD9" w:rsidP="00FE5D95">
      <w:pPr>
        <w:pStyle w:val="a3"/>
        <w:tabs>
          <w:tab w:val="left" w:pos="4395"/>
          <w:tab w:val="center" w:pos="5102"/>
        </w:tabs>
        <w:spacing w:before="0" w:beforeAutospacing="0" w:after="0" w:afterAutospacing="0"/>
        <w:rPr>
          <w:color w:val="auto"/>
          <w:lang w:val="kk-KZ"/>
        </w:rPr>
      </w:pPr>
    </w:p>
    <w:p w:rsidR="00E91AD9" w:rsidRDefault="00E91AD9" w:rsidP="00FE5D95">
      <w:pPr>
        <w:pStyle w:val="a3"/>
        <w:tabs>
          <w:tab w:val="left" w:pos="4395"/>
          <w:tab w:val="center" w:pos="5102"/>
        </w:tabs>
        <w:spacing w:before="0" w:beforeAutospacing="0" w:after="0" w:afterAutospacing="0"/>
        <w:rPr>
          <w:color w:val="auto"/>
          <w:lang w:val="kk-KZ"/>
        </w:rPr>
      </w:pPr>
    </w:p>
    <w:p w:rsidR="00FE5D95" w:rsidRDefault="00FE5D95" w:rsidP="00FE5D95">
      <w:pPr>
        <w:pStyle w:val="a3"/>
        <w:tabs>
          <w:tab w:val="left" w:pos="4335"/>
          <w:tab w:val="left" w:pos="4395"/>
          <w:tab w:val="center" w:pos="5102"/>
        </w:tabs>
        <w:spacing w:before="0" w:beforeAutospacing="0" w:after="0" w:afterAutospacing="0"/>
        <w:rPr>
          <w:color w:val="auto"/>
          <w:lang w:val="kk-KZ"/>
        </w:rPr>
      </w:pPr>
    </w:p>
    <w:p w:rsidR="00FE5D95" w:rsidRDefault="00FE5D95" w:rsidP="00FE5D95">
      <w:pPr>
        <w:pStyle w:val="a3"/>
        <w:tabs>
          <w:tab w:val="left" w:pos="4335"/>
          <w:tab w:val="left" w:pos="4395"/>
          <w:tab w:val="center" w:pos="5102"/>
        </w:tabs>
        <w:spacing w:before="0" w:beforeAutospacing="0" w:after="0" w:afterAutospacing="0"/>
        <w:rPr>
          <w:color w:val="auto"/>
        </w:rPr>
      </w:pPr>
      <w:r>
        <w:rPr>
          <w:color w:val="auto"/>
        </w:rPr>
        <w:tab/>
        <w:t>Костанай</w:t>
      </w:r>
    </w:p>
    <w:p w:rsidR="00FE5D95" w:rsidRDefault="00FE5D95" w:rsidP="00FE5D95">
      <w:pPr>
        <w:pStyle w:val="a3"/>
        <w:spacing w:before="0" w:beforeAutospacing="0" w:after="0" w:afterAutospacing="0"/>
        <w:rPr>
          <w:b/>
          <w:color w:val="auto"/>
        </w:rPr>
      </w:pPr>
    </w:p>
    <w:p w:rsidR="00FE5D95" w:rsidRDefault="00FE5D95" w:rsidP="00E91AD9">
      <w:pPr>
        <w:pStyle w:val="a3"/>
        <w:spacing w:before="0" w:beforeAutospacing="0" w:after="0" w:afterAutospacing="0"/>
        <w:jc w:val="center"/>
        <w:rPr>
          <w:b/>
          <w:color w:val="auto"/>
        </w:rPr>
      </w:pPr>
      <w:r w:rsidRPr="00C75825">
        <w:rPr>
          <w:b/>
          <w:color w:val="auto"/>
        </w:rPr>
        <w:t>Предисловие</w:t>
      </w:r>
    </w:p>
    <w:p w:rsidR="00FE5D95" w:rsidRPr="00C75825" w:rsidRDefault="00FE5D95" w:rsidP="00E91AD9">
      <w:pPr>
        <w:pStyle w:val="a3"/>
        <w:spacing w:before="0" w:beforeAutospacing="0" w:after="0" w:afterAutospacing="0"/>
        <w:ind w:left="567"/>
        <w:jc w:val="both"/>
        <w:rPr>
          <w:b/>
          <w:color w:val="auto"/>
        </w:rPr>
      </w:pPr>
    </w:p>
    <w:p w:rsidR="00FE5D95" w:rsidRPr="00C75825" w:rsidRDefault="00FE5D95" w:rsidP="00E91AD9">
      <w:pPr>
        <w:tabs>
          <w:tab w:val="left" w:pos="9355"/>
        </w:tabs>
        <w:ind w:left="567"/>
        <w:jc w:val="both"/>
        <w:rPr>
          <w:sz w:val="28"/>
        </w:rPr>
      </w:pPr>
      <w:r w:rsidRPr="00C75825">
        <w:rPr>
          <w:b/>
          <w:sz w:val="28"/>
        </w:rPr>
        <w:t>1</w:t>
      </w:r>
      <w:r w:rsidR="00E91AD9">
        <w:rPr>
          <w:b/>
          <w:sz w:val="28"/>
          <w:lang w:val="kk-KZ"/>
        </w:rPr>
        <w:t>.</w:t>
      </w:r>
      <w:r w:rsidRPr="00C75825">
        <w:rPr>
          <w:b/>
          <w:sz w:val="28"/>
        </w:rPr>
        <w:t xml:space="preserve"> </w:t>
      </w:r>
      <w:r>
        <w:rPr>
          <w:b/>
          <w:bCs/>
          <w:caps/>
          <w:sz w:val="28"/>
        </w:rPr>
        <w:t xml:space="preserve">РазработанО  </w:t>
      </w:r>
      <w:r>
        <w:rPr>
          <w:sz w:val="28"/>
        </w:rPr>
        <w:t xml:space="preserve">архивом </w:t>
      </w:r>
    </w:p>
    <w:p w:rsidR="00FE5D95" w:rsidRPr="00580B57" w:rsidRDefault="00FE5D95" w:rsidP="00E91AD9">
      <w:pPr>
        <w:ind w:left="567"/>
        <w:jc w:val="both"/>
        <w:rPr>
          <w:b/>
          <w:sz w:val="16"/>
          <w:szCs w:val="16"/>
        </w:rPr>
      </w:pPr>
    </w:p>
    <w:p w:rsidR="00FE5D95" w:rsidRPr="00580B57" w:rsidRDefault="00FE5D95" w:rsidP="00E91AD9">
      <w:pPr>
        <w:tabs>
          <w:tab w:val="left" w:pos="2992"/>
        </w:tabs>
        <w:ind w:left="567"/>
        <w:jc w:val="both"/>
        <w:rPr>
          <w:b/>
          <w:caps/>
          <w:sz w:val="16"/>
          <w:szCs w:val="16"/>
        </w:rPr>
      </w:pPr>
      <w:r w:rsidRPr="00C75825">
        <w:rPr>
          <w:b/>
          <w:sz w:val="28"/>
        </w:rPr>
        <w:t>2</w:t>
      </w:r>
      <w:r w:rsidR="00E91AD9">
        <w:rPr>
          <w:b/>
          <w:sz w:val="28"/>
          <w:lang w:val="kk-KZ"/>
        </w:rPr>
        <w:t>.</w:t>
      </w:r>
      <w:r w:rsidRPr="00C75825">
        <w:rPr>
          <w:sz w:val="28"/>
        </w:rPr>
        <w:t xml:space="preserve"> </w:t>
      </w:r>
      <w:r w:rsidRPr="00C75825">
        <w:rPr>
          <w:b/>
          <w:bCs/>
          <w:sz w:val="28"/>
        </w:rPr>
        <w:t>ВНЕСЕН</w:t>
      </w:r>
      <w:r>
        <w:rPr>
          <w:b/>
          <w:bCs/>
          <w:sz w:val="28"/>
        </w:rPr>
        <w:t xml:space="preserve">О  </w:t>
      </w:r>
      <w:r>
        <w:rPr>
          <w:sz w:val="28"/>
        </w:rPr>
        <w:t>архивом</w:t>
      </w:r>
      <w:r w:rsidRPr="00C75825">
        <w:rPr>
          <w:sz w:val="28"/>
        </w:rPr>
        <w:t xml:space="preserve"> </w:t>
      </w:r>
    </w:p>
    <w:p w:rsidR="00FE5D95" w:rsidRPr="00E30C32" w:rsidRDefault="00FE5D95" w:rsidP="00E91AD9">
      <w:pPr>
        <w:tabs>
          <w:tab w:val="left" w:pos="2992"/>
        </w:tabs>
        <w:ind w:left="567"/>
        <w:jc w:val="both"/>
        <w:rPr>
          <w:b/>
          <w:caps/>
          <w:sz w:val="16"/>
          <w:szCs w:val="16"/>
        </w:rPr>
      </w:pPr>
      <w:r w:rsidRPr="00C75825">
        <w:rPr>
          <w:sz w:val="28"/>
        </w:rPr>
        <w:t xml:space="preserve"> </w:t>
      </w:r>
    </w:p>
    <w:p w:rsidR="00FE5D95" w:rsidRPr="00C75825" w:rsidRDefault="00FE5D95" w:rsidP="00E91AD9">
      <w:pPr>
        <w:ind w:left="567"/>
        <w:jc w:val="both"/>
        <w:rPr>
          <w:sz w:val="28"/>
        </w:rPr>
      </w:pPr>
      <w:r w:rsidRPr="00C75825">
        <w:rPr>
          <w:b/>
          <w:caps/>
          <w:sz w:val="28"/>
        </w:rPr>
        <w:t>3</w:t>
      </w:r>
      <w:r w:rsidR="00E91AD9">
        <w:rPr>
          <w:b/>
          <w:caps/>
          <w:sz w:val="28"/>
          <w:lang w:val="kk-KZ"/>
        </w:rPr>
        <w:t>.</w:t>
      </w:r>
      <w:r w:rsidRPr="00C75825">
        <w:rPr>
          <w:b/>
          <w:caps/>
          <w:sz w:val="28"/>
        </w:rPr>
        <w:t xml:space="preserve"> </w:t>
      </w:r>
      <w:r w:rsidRPr="00C75825">
        <w:rPr>
          <w:b/>
          <w:bCs/>
          <w:caps/>
          <w:sz w:val="28"/>
        </w:rPr>
        <w:t>Утвержден</w:t>
      </w:r>
      <w:r>
        <w:rPr>
          <w:b/>
          <w:bCs/>
          <w:caps/>
          <w:sz w:val="28"/>
        </w:rPr>
        <w:t>О</w:t>
      </w:r>
      <w:r w:rsidRPr="00C75825">
        <w:rPr>
          <w:b/>
          <w:bCs/>
          <w:caps/>
          <w:sz w:val="28"/>
        </w:rPr>
        <w:t xml:space="preserve"> и введен</w:t>
      </w:r>
      <w:r>
        <w:rPr>
          <w:b/>
          <w:bCs/>
          <w:caps/>
          <w:sz w:val="28"/>
        </w:rPr>
        <w:t>О</w:t>
      </w:r>
      <w:r w:rsidRPr="00C75825">
        <w:rPr>
          <w:b/>
          <w:bCs/>
          <w:caps/>
          <w:sz w:val="28"/>
        </w:rPr>
        <w:t xml:space="preserve"> в действие</w:t>
      </w:r>
      <w:r w:rsidRPr="00C75825">
        <w:rPr>
          <w:sz w:val="28"/>
        </w:rPr>
        <w:t xml:space="preserve"> приказом </w:t>
      </w:r>
      <w:r w:rsidR="00E91AD9">
        <w:rPr>
          <w:sz w:val="28"/>
        </w:rPr>
        <w:t xml:space="preserve">Председателя </w:t>
      </w:r>
      <w:r w:rsidR="004D3C04">
        <w:rPr>
          <w:sz w:val="28"/>
          <w:lang w:val="kk-KZ"/>
        </w:rPr>
        <w:t>П</w:t>
      </w:r>
      <w:r w:rsidR="00E91AD9">
        <w:rPr>
          <w:sz w:val="28"/>
        </w:rPr>
        <w:t xml:space="preserve">равления </w:t>
      </w:r>
      <w:r w:rsidR="00E91AD9">
        <w:rPr>
          <w:sz w:val="28"/>
          <w:szCs w:val="28"/>
        </w:rPr>
        <w:t>–</w:t>
      </w:r>
      <w:r w:rsidR="00E91AD9">
        <w:rPr>
          <w:sz w:val="28"/>
        </w:rPr>
        <w:t xml:space="preserve"> </w:t>
      </w:r>
      <w:r w:rsidR="004D3C04">
        <w:rPr>
          <w:sz w:val="28"/>
          <w:lang w:val="kk-KZ"/>
        </w:rPr>
        <w:t>Р</w:t>
      </w:r>
      <w:r w:rsidR="00E91AD9" w:rsidRPr="00D17B6F">
        <w:rPr>
          <w:sz w:val="28"/>
        </w:rPr>
        <w:t xml:space="preserve">ектора от </w:t>
      </w:r>
      <w:r w:rsidR="00FC4769">
        <w:rPr>
          <w:sz w:val="28"/>
        </w:rPr>
        <w:t>24.11.2022 г</w:t>
      </w:r>
      <w:r w:rsidR="004D3C04">
        <w:rPr>
          <w:sz w:val="28"/>
          <w:lang w:val="kk-KZ"/>
        </w:rPr>
        <w:t xml:space="preserve">ода </w:t>
      </w:r>
      <w:r w:rsidR="00E91AD9" w:rsidRPr="00D17B6F">
        <w:rPr>
          <w:sz w:val="28"/>
        </w:rPr>
        <w:t xml:space="preserve"> № </w:t>
      </w:r>
      <w:r w:rsidR="00FC4769">
        <w:rPr>
          <w:sz w:val="28"/>
        </w:rPr>
        <w:t xml:space="preserve">379 </w:t>
      </w:r>
      <w:r w:rsidR="00E91AD9" w:rsidRPr="00D17B6F">
        <w:rPr>
          <w:sz w:val="28"/>
        </w:rPr>
        <w:t>ОД</w:t>
      </w:r>
    </w:p>
    <w:p w:rsidR="00FE5D95" w:rsidRPr="00E91AD9" w:rsidRDefault="00FE5D95" w:rsidP="00E91AD9">
      <w:pPr>
        <w:tabs>
          <w:tab w:val="left" w:pos="900"/>
        </w:tabs>
        <w:jc w:val="both"/>
        <w:rPr>
          <w:sz w:val="16"/>
          <w:szCs w:val="16"/>
        </w:rPr>
      </w:pPr>
    </w:p>
    <w:p w:rsidR="00FE5D95" w:rsidRPr="00C75825" w:rsidRDefault="00FE5D95" w:rsidP="00E91AD9">
      <w:pPr>
        <w:ind w:left="540" w:firstLine="27"/>
        <w:jc w:val="both"/>
        <w:rPr>
          <w:caps/>
          <w:sz w:val="28"/>
        </w:rPr>
      </w:pPr>
      <w:r w:rsidRPr="00C75825">
        <w:rPr>
          <w:b/>
          <w:sz w:val="28"/>
        </w:rPr>
        <w:t>4</w:t>
      </w:r>
      <w:r w:rsidR="00E91AD9">
        <w:rPr>
          <w:b/>
          <w:sz w:val="28"/>
          <w:lang w:val="kk-KZ"/>
        </w:rPr>
        <w:t>.</w:t>
      </w:r>
      <w:r w:rsidRPr="00C75825">
        <w:rPr>
          <w:b/>
          <w:sz w:val="28"/>
        </w:rPr>
        <w:t xml:space="preserve"> </w:t>
      </w:r>
      <w:r w:rsidRPr="00C75825">
        <w:rPr>
          <w:b/>
          <w:bCs/>
          <w:caps/>
          <w:sz w:val="28"/>
        </w:rPr>
        <w:t xml:space="preserve">Разработчик: </w:t>
      </w:r>
    </w:p>
    <w:p w:rsidR="00FE5D95" w:rsidRDefault="00E91AD9" w:rsidP="00E91AD9">
      <w:pPr>
        <w:ind w:left="540" w:firstLine="2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Н.Саршенова</w:t>
      </w:r>
      <w:r w:rsidR="00FE5D95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FE5D95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и.о.</w:t>
      </w:r>
      <w:r w:rsidR="00FE5D95">
        <w:rPr>
          <w:sz w:val="28"/>
          <w:szCs w:val="28"/>
        </w:rPr>
        <w:t>заведующ</w:t>
      </w:r>
      <w:r>
        <w:rPr>
          <w:sz w:val="28"/>
          <w:szCs w:val="28"/>
          <w:lang w:val="kk-KZ"/>
        </w:rPr>
        <w:t>е</w:t>
      </w:r>
      <w:r w:rsidR="00854184">
        <w:rPr>
          <w:sz w:val="28"/>
          <w:szCs w:val="28"/>
          <w:lang w:val="kk-KZ"/>
        </w:rPr>
        <w:t>й</w:t>
      </w:r>
      <w:r w:rsidR="00FE5D95">
        <w:rPr>
          <w:sz w:val="28"/>
          <w:szCs w:val="28"/>
        </w:rPr>
        <w:t xml:space="preserve"> архивом</w:t>
      </w:r>
    </w:p>
    <w:p w:rsidR="00FE5D95" w:rsidRPr="003B2A81" w:rsidRDefault="00FE5D95" w:rsidP="00E91AD9">
      <w:pPr>
        <w:tabs>
          <w:tab w:val="left" w:pos="2464"/>
        </w:tabs>
        <w:ind w:left="540" w:firstLine="2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75825">
        <w:rPr>
          <w:sz w:val="28"/>
          <w:szCs w:val="28"/>
        </w:rPr>
        <w:t xml:space="preserve">    </w:t>
      </w:r>
    </w:p>
    <w:p w:rsidR="00FE5D95" w:rsidRPr="00C75825" w:rsidRDefault="00FE5D95" w:rsidP="00E91AD9">
      <w:pPr>
        <w:ind w:left="540" w:firstLine="27"/>
        <w:jc w:val="both"/>
        <w:rPr>
          <w:b/>
          <w:caps/>
          <w:sz w:val="28"/>
          <w:szCs w:val="28"/>
        </w:rPr>
      </w:pPr>
      <w:r w:rsidRPr="00C75825">
        <w:rPr>
          <w:b/>
          <w:caps/>
          <w:sz w:val="28"/>
          <w:szCs w:val="28"/>
        </w:rPr>
        <w:t>5</w:t>
      </w:r>
      <w:r w:rsidR="00E91AD9">
        <w:rPr>
          <w:b/>
          <w:caps/>
          <w:sz w:val="28"/>
          <w:szCs w:val="28"/>
          <w:lang w:val="kk-KZ"/>
        </w:rPr>
        <w:t>.</w:t>
      </w:r>
      <w:r w:rsidRPr="00C75825">
        <w:rPr>
          <w:b/>
          <w:caps/>
          <w:sz w:val="28"/>
          <w:szCs w:val="28"/>
        </w:rPr>
        <w:t xml:space="preserve"> Эксперт</w:t>
      </w:r>
      <w:r>
        <w:rPr>
          <w:b/>
          <w:caps/>
          <w:sz w:val="28"/>
          <w:szCs w:val="28"/>
          <w:lang w:val="kk-KZ"/>
        </w:rPr>
        <w:t>ы</w:t>
      </w:r>
      <w:r w:rsidRPr="00C75825">
        <w:rPr>
          <w:b/>
          <w:caps/>
          <w:sz w:val="28"/>
          <w:szCs w:val="28"/>
        </w:rPr>
        <w:t>:</w:t>
      </w:r>
    </w:p>
    <w:p w:rsidR="00E91AD9" w:rsidRPr="00261B4E" w:rsidRDefault="00261B4E" w:rsidP="00E91AD9">
      <w:pPr>
        <w:suppressAutoHyphens/>
        <w:ind w:left="567"/>
        <w:jc w:val="both"/>
        <w:rPr>
          <w:sz w:val="28"/>
          <w:szCs w:val="28"/>
        </w:rPr>
      </w:pPr>
      <w:r w:rsidRPr="00261B4E">
        <w:rPr>
          <w:sz w:val="28"/>
          <w:szCs w:val="28"/>
        </w:rPr>
        <w:t>М</w:t>
      </w:r>
      <w:r w:rsidR="00E91AD9" w:rsidRPr="00261B4E">
        <w:rPr>
          <w:sz w:val="28"/>
          <w:szCs w:val="28"/>
        </w:rPr>
        <w:t>.</w:t>
      </w:r>
      <w:r w:rsidRPr="00261B4E">
        <w:rPr>
          <w:sz w:val="28"/>
          <w:szCs w:val="28"/>
        </w:rPr>
        <w:t>Исакаев</w:t>
      </w:r>
      <w:r w:rsidR="00E91AD9" w:rsidRPr="00261B4E">
        <w:rPr>
          <w:sz w:val="28"/>
          <w:szCs w:val="28"/>
        </w:rPr>
        <w:t xml:space="preserve"> - </w:t>
      </w:r>
      <w:r w:rsidRPr="00261B4E">
        <w:rPr>
          <w:sz w:val="28"/>
          <w:szCs w:val="28"/>
        </w:rPr>
        <w:t>член</w:t>
      </w:r>
      <w:r w:rsidR="004D3C04">
        <w:rPr>
          <w:sz w:val="28"/>
          <w:szCs w:val="28"/>
        </w:rPr>
        <w:t xml:space="preserve"> правления – проректор</w:t>
      </w:r>
      <w:r w:rsidR="00E91AD9" w:rsidRPr="00261B4E">
        <w:rPr>
          <w:sz w:val="28"/>
          <w:szCs w:val="28"/>
        </w:rPr>
        <w:t xml:space="preserve"> по </w:t>
      </w:r>
      <w:r w:rsidRPr="00261B4E">
        <w:rPr>
          <w:sz w:val="28"/>
          <w:szCs w:val="28"/>
        </w:rPr>
        <w:t>академическим вопросам</w:t>
      </w:r>
      <w:r w:rsidR="004D3C04">
        <w:rPr>
          <w:sz w:val="28"/>
          <w:szCs w:val="28"/>
          <w:lang w:val="kk-KZ"/>
        </w:rPr>
        <w:t>, кандидат биологических наук</w:t>
      </w:r>
      <w:r w:rsidR="00E91AD9" w:rsidRPr="00261B4E">
        <w:rPr>
          <w:sz w:val="28"/>
          <w:szCs w:val="28"/>
        </w:rPr>
        <w:t>;</w:t>
      </w:r>
    </w:p>
    <w:p w:rsidR="00E91AD9" w:rsidRDefault="00E91AD9" w:rsidP="00261B4E">
      <w:pPr>
        <w:suppressAutoHyphens/>
        <w:ind w:left="567"/>
        <w:jc w:val="both"/>
        <w:rPr>
          <w:sz w:val="28"/>
          <w:szCs w:val="28"/>
          <w:lang w:val="kk-KZ"/>
        </w:rPr>
      </w:pPr>
      <w:r w:rsidRPr="00261B4E">
        <w:rPr>
          <w:sz w:val="28"/>
          <w:szCs w:val="28"/>
        </w:rPr>
        <w:t xml:space="preserve">А.Айдналиева - </w:t>
      </w:r>
      <w:r w:rsidR="00261B4E" w:rsidRPr="00261B4E">
        <w:rPr>
          <w:sz w:val="28"/>
          <w:szCs w:val="28"/>
        </w:rPr>
        <w:t xml:space="preserve">и.о. начальника </w:t>
      </w:r>
      <w:r w:rsidR="002E1512" w:rsidRPr="00884293">
        <w:rPr>
          <w:color w:val="000000"/>
          <w:sz w:val="28"/>
          <w:szCs w:val="28"/>
        </w:rPr>
        <w:t>отдела правового обеспечения и государственных закупок</w:t>
      </w:r>
      <w:r w:rsidRPr="00261B4E">
        <w:rPr>
          <w:sz w:val="28"/>
          <w:szCs w:val="28"/>
        </w:rPr>
        <w:t>;</w:t>
      </w:r>
    </w:p>
    <w:p w:rsidR="003A09A9" w:rsidRPr="003A09A9" w:rsidRDefault="00B906ED" w:rsidP="00261B4E">
      <w:pPr>
        <w:suppressAutoHyphens/>
        <w:ind w:left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Е.</w:t>
      </w:r>
      <w:r w:rsidR="003A09A9" w:rsidRPr="00884293">
        <w:rPr>
          <w:sz w:val="28"/>
          <w:szCs w:val="28"/>
        </w:rPr>
        <w:t xml:space="preserve">Книга </w:t>
      </w:r>
      <w:r w:rsidR="003A09A9">
        <w:rPr>
          <w:sz w:val="28"/>
          <w:szCs w:val="28"/>
          <w:lang w:val="kk-KZ"/>
        </w:rPr>
        <w:t>- и</w:t>
      </w:r>
      <w:r w:rsidR="003A09A9">
        <w:rPr>
          <w:color w:val="000000"/>
          <w:sz w:val="28"/>
          <w:szCs w:val="28"/>
        </w:rPr>
        <w:t>.о. н</w:t>
      </w:r>
      <w:r w:rsidR="003A09A9" w:rsidRPr="00884293">
        <w:rPr>
          <w:color w:val="000000"/>
          <w:sz w:val="28"/>
          <w:szCs w:val="28"/>
        </w:rPr>
        <w:t>ачальник</w:t>
      </w:r>
      <w:r w:rsidR="003A09A9">
        <w:rPr>
          <w:color w:val="000000"/>
          <w:sz w:val="28"/>
          <w:szCs w:val="28"/>
        </w:rPr>
        <w:t>а</w:t>
      </w:r>
      <w:r w:rsidR="003A09A9" w:rsidRPr="00884293">
        <w:rPr>
          <w:color w:val="000000"/>
          <w:sz w:val="28"/>
          <w:szCs w:val="28"/>
        </w:rPr>
        <w:t xml:space="preserve"> отдела управления персоналом</w:t>
      </w:r>
      <w:r w:rsidR="003A09A9">
        <w:rPr>
          <w:color w:val="000000"/>
          <w:sz w:val="28"/>
          <w:szCs w:val="28"/>
          <w:lang w:val="kk-KZ"/>
        </w:rPr>
        <w:t>;</w:t>
      </w:r>
    </w:p>
    <w:p w:rsidR="00FE5D95" w:rsidRDefault="00261B4E" w:rsidP="00E91AD9">
      <w:pPr>
        <w:shd w:val="clear" w:color="auto" w:fill="FFFFFF"/>
        <w:ind w:left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Ж.Ордабекова</w:t>
      </w:r>
      <w:r w:rsidR="00E91AD9" w:rsidRPr="00261B4E">
        <w:rPr>
          <w:sz w:val="28"/>
          <w:szCs w:val="28"/>
        </w:rPr>
        <w:t xml:space="preserve"> - и.о. начальника отдела документационного обеспечения</w:t>
      </w:r>
      <w:r w:rsidR="003A09A9">
        <w:rPr>
          <w:sz w:val="28"/>
          <w:szCs w:val="28"/>
          <w:lang w:val="kk-KZ"/>
        </w:rPr>
        <w:t>.</w:t>
      </w:r>
      <w:r w:rsidR="00FE5D95">
        <w:rPr>
          <w:color w:val="000000"/>
          <w:sz w:val="28"/>
          <w:szCs w:val="28"/>
        </w:rPr>
        <w:t xml:space="preserve"> </w:t>
      </w:r>
    </w:p>
    <w:p w:rsidR="00FE5D95" w:rsidRPr="00C606AA" w:rsidRDefault="00FE5D95" w:rsidP="00E91AD9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ab/>
      </w:r>
    </w:p>
    <w:p w:rsidR="00FE5D95" w:rsidRPr="00C75825" w:rsidRDefault="00FE5D95" w:rsidP="00E91AD9">
      <w:pPr>
        <w:pStyle w:val="a5"/>
        <w:spacing w:line="240" w:lineRule="auto"/>
        <w:ind w:firstLine="0"/>
        <w:rPr>
          <w:snapToGrid w:val="0"/>
        </w:rPr>
      </w:pPr>
      <w:r>
        <w:rPr>
          <w:b/>
          <w:caps/>
          <w:snapToGrid w:val="0"/>
        </w:rPr>
        <w:t xml:space="preserve">        </w:t>
      </w:r>
      <w:r w:rsidRPr="00C75825">
        <w:rPr>
          <w:b/>
          <w:caps/>
          <w:snapToGrid w:val="0"/>
        </w:rPr>
        <w:t>6</w:t>
      </w:r>
      <w:r w:rsidR="00E91AD9">
        <w:rPr>
          <w:b/>
          <w:caps/>
          <w:snapToGrid w:val="0"/>
          <w:lang w:val="kk-KZ"/>
        </w:rPr>
        <w:t>.</w:t>
      </w:r>
      <w:r w:rsidRPr="00C75825">
        <w:rPr>
          <w:b/>
          <w:caps/>
          <w:snapToGrid w:val="0"/>
        </w:rPr>
        <w:t xml:space="preserve"> </w:t>
      </w:r>
      <w:r w:rsidRPr="00C75825">
        <w:rPr>
          <w:b/>
          <w:bCs/>
          <w:caps/>
          <w:snapToGrid w:val="0"/>
        </w:rPr>
        <w:t>Периодичность проверки</w:t>
      </w:r>
      <w:r w:rsidRPr="00C75825">
        <w:rPr>
          <w:caps/>
          <w:snapToGrid w:val="0"/>
        </w:rPr>
        <w:tab/>
      </w:r>
      <w:r w:rsidRPr="00C75825">
        <w:rPr>
          <w:caps/>
          <w:snapToGrid w:val="0"/>
        </w:rPr>
        <w:tab/>
      </w:r>
      <w:r w:rsidRPr="00C75825">
        <w:rPr>
          <w:caps/>
          <w:snapToGrid w:val="0"/>
        </w:rPr>
        <w:tab/>
      </w:r>
      <w:r w:rsidRPr="00C75825">
        <w:rPr>
          <w:caps/>
          <w:snapToGrid w:val="0"/>
        </w:rPr>
        <w:tab/>
      </w:r>
      <w:r w:rsidRPr="00C75825">
        <w:rPr>
          <w:caps/>
          <w:snapToGrid w:val="0"/>
        </w:rPr>
        <w:tab/>
      </w:r>
      <w:r>
        <w:rPr>
          <w:caps/>
          <w:snapToGrid w:val="0"/>
        </w:rPr>
        <w:t>3</w:t>
      </w:r>
      <w:r w:rsidRPr="00C75825">
        <w:rPr>
          <w:snapToGrid w:val="0"/>
        </w:rPr>
        <w:t xml:space="preserve"> год</w:t>
      </w:r>
      <w:r>
        <w:rPr>
          <w:snapToGrid w:val="0"/>
        </w:rPr>
        <w:t>а</w:t>
      </w:r>
    </w:p>
    <w:p w:rsidR="00FE5D95" w:rsidRPr="00580B57" w:rsidRDefault="00FE5D95" w:rsidP="00E91AD9">
      <w:pPr>
        <w:pStyle w:val="a5"/>
        <w:spacing w:line="240" w:lineRule="auto"/>
        <w:ind w:left="540" w:firstLine="27"/>
        <w:rPr>
          <w:b/>
          <w:bCs/>
          <w:snapToGrid w:val="0"/>
          <w:sz w:val="16"/>
          <w:szCs w:val="16"/>
        </w:rPr>
      </w:pPr>
    </w:p>
    <w:p w:rsidR="00FE5D95" w:rsidRPr="008B306E" w:rsidRDefault="00FE5D95" w:rsidP="00E91AD9">
      <w:pPr>
        <w:shd w:val="clear" w:color="auto" w:fill="FFFFFF"/>
        <w:tabs>
          <w:tab w:val="left" w:leader="underscore" w:pos="2126"/>
        </w:tabs>
        <w:jc w:val="both"/>
        <w:rPr>
          <w:b/>
          <w:bCs/>
          <w:caps/>
          <w:noProof/>
          <w:sz w:val="28"/>
          <w:szCs w:val="28"/>
        </w:rPr>
      </w:pPr>
      <w:r>
        <w:rPr>
          <w:b/>
          <w:bCs/>
          <w:snapToGrid w:val="0"/>
        </w:rPr>
        <w:t xml:space="preserve">          </w:t>
      </w:r>
      <w:r w:rsidRPr="008B306E">
        <w:rPr>
          <w:b/>
          <w:bCs/>
          <w:snapToGrid w:val="0"/>
          <w:sz w:val="28"/>
          <w:szCs w:val="28"/>
        </w:rPr>
        <w:t>7</w:t>
      </w:r>
      <w:r w:rsidR="00E91AD9">
        <w:rPr>
          <w:b/>
          <w:bCs/>
          <w:snapToGrid w:val="0"/>
          <w:sz w:val="28"/>
          <w:szCs w:val="28"/>
          <w:lang w:val="kk-KZ"/>
        </w:rPr>
        <w:t>.</w:t>
      </w:r>
      <w:r w:rsidRPr="008B306E">
        <w:rPr>
          <w:b/>
          <w:bCs/>
          <w:snapToGrid w:val="0"/>
          <w:sz w:val="28"/>
          <w:szCs w:val="28"/>
        </w:rPr>
        <w:t xml:space="preserve"> ВВЕДЕНО </w:t>
      </w:r>
      <w:r w:rsidR="00E91AD9">
        <w:rPr>
          <w:b/>
          <w:bCs/>
          <w:snapToGrid w:val="0"/>
          <w:sz w:val="28"/>
          <w:szCs w:val="28"/>
          <w:lang w:val="kk-KZ"/>
        </w:rPr>
        <w:t>ВЗАМЕН</w:t>
      </w:r>
      <w:r w:rsidRPr="008B306E">
        <w:rPr>
          <w:b/>
          <w:bCs/>
          <w:snapToGrid w:val="0"/>
          <w:sz w:val="28"/>
          <w:szCs w:val="28"/>
        </w:rPr>
        <w:t xml:space="preserve">: </w:t>
      </w:r>
      <w:r w:rsidRPr="008B306E">
        <w:rPr>
          <w:bCs/>
          <w:snapToGrid w:val="0"/>
          <w:sz w:val="28"/>
          <w:szCs w:val="28"/>
        </w:rPr>
        <w:t xml:space="preserve"> </w:t>
      </w:r>
      <w:r w:rsidRPr="00261B4E">
        <w:rPr>
          <w:bCs/>
          <w:caps/>
          <w:noProof/>
          <w:sz w:val="28"/>
          <w:szCs w:val="28"/>
        </w:rPr>
        <w:t xml:space="preserve">ПП </w:t>
      </w:r>
      <w:r w:rsidR="004D3C04">
        <w:rPr>
          <w:bCs/>
          <w:caps/>
          <w:noProof/>
          <w:sz w:val="28"/>
          <w:szCs w:val="28"/>
          <w:lang w:val="kk-KZ"/>
        </w:rPr>
        <w:t>300-</w:t>
      </w:r>
      <w:r w:rsidRPr="00261B4E">
        <w:rPr>
          <w:bCs/>
          <w:caps/>
          <w:noProof/>
          <w:sz w:val="28"/>
          <w:szCs w:val="28"/>
        </w:rPr>
        <w:t>20</w:t>
      </w:r>
      <w:r w:rsidR="008A6361" w:rsidRPr="00261B4E">
        <w:rPr>
          <w:bCs/>
          <w:caps/>
          <w:noProof/>
          <w:sz w:val="28"/>
          <w:szCs w:val="28"/>
          <w:lang w:val="kk-KZ"/>
        </w:rPr>
        <w:t>20</w:t>
      </w:r>
      <w:r w:rsidRPr="00261B4E">
        <w:rPr>
          <w:bCs/>
          <w:snapToGrid w:val="0"/>
          <w:sz w:val="28"/>
          <w:szCs w:val="28"/>
        </w:rPr>
        <w:t>.</w:t>
      </w:r>
      <w:r w:rsidRPr="008B306E">
        <w:rPr>
          <w:bCs/>
          <w:snapToGrid w:val="0"/>
          <w:sz w:val="28"/>
          <w:szCs w:val="28"/>
        </w:rPr>
        <w:t xml:space="preserve">  Положение. Архив.</w:t>
      </w:r>
    </w:p>
    <w:p w:rsidR="00FE5D95" w:rsidRPr="00C75825" w:rsidRDefault="00FE5D95" w:rsidP="00E91AD9">
      <w:pPr>
        <w:pStyle w:val="a5"/>
        <w:spacing w:line="240" w:lineRule="auto"/>
        <w:ind w:left="567" w:firstLine="181"/>
        <w:rPr>
          <w:b/>
          <w:bCs/>
          <w:snapToGrid w:val="0"/>
        </w:rPr>
      </w:pPr>
    </w:p>
    <w:p w:rsidR="00FE5D95" w:rsidRDefault="00FE5D95" w:rsidP="00E91AD9">
      <w:pPr>
        <w:pStyle w:val="a5"/>
        <w:spacing w:line="240" w:lineRule="auto"/>
        <w:ind w:left="224" w:firstLine="567"/>
        <w:rPr>
          <w:caps/>
          <w:snapToGrid w:val="0"/>
        </w:rPr>
      </w:pPr>
    </w:p>
    <w:p w:rsidR="00FE5D95" w:rsidRDefault="00FE5D95" w:rsidP="00FE5D95">
      <w:pPr>
        <w:pStyle w:val="a5"/>
        <w:spacing w:line="240" w:lineRule="auto"/>
        <w:ind w:left="224" w:firstLine="567"/>
        <w:rPr>
          <w:caps/>
          <w:snapToGrid w:val="0"/>
        </w:rPr>
      </w:pPr>
    </w:p>
    <w:p w:rsidR="00FE5D95" w:rsidRPr="00F92ED2" w:rsidRDefault="00FE5D95" w:rsidP="00FE5D95">
      <w:pPr>
        <w:pStyle w:val="a5"/>
        <w:spacing w:line="240" w:lineRule="auto"/>
        <w:ind w:firstLine="0"/>
        <w:rPr>
          <w:caps/>
          <w:snapToGrid w:val="0"/>
        </w:rPr>
      </w:pPr>
    </w:p>
    <w:p w:rsidR="00FE5D95" w:rsidRPr="006045A5" w:rsidRDefault="00FE5D95" w:rsidP="00FE5D95">
      <w:pPr>
        <w:pStyle w:val="a5"/>
        <w:spacing w:line="240" w:lineRule="auto"/>
        <w:ind w:left="224" w:firstLine="567"/>
        <w:rPr>
          <w:caps/>
          <w:snapToGrid w:val="0"/>
        </w:rPr>
      </w:pPr>
    </w:p>
    <w:p w:rsidR="00FE5D95" w:rsidRPr="00390CF8" w:rsidRDefault="004D3C04" w:rsidP="004D3C04">
      <w:pPr>
        <w:shd w:val="clear" w:color="auto" w:fill="FFFFFF"/>
        <w:ind w:left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Настоящее положение не может быть полностью или частично воспроизведено, тиражировано и распространено без разрешения Председателя Правления-Ректора НАО «Костанайский региональный университет имени А.Байтурсынова»</w:t>
      </w:r>
      <w:r w:rsidR="00FE5D95" w:rsidRPr="00390CF8">
        <w:rPr>
          <w:color w:val="000000"/>
          <w:sz w:val="28"/>
          <w:szCs w:val="28"/>
        </w:rPr>
        <w:t>.</w:t>
      </w:r>
    </w:p>
    <w:p w:rsidR="00FE5D95" w:rsidRPr="00784A58" w:rsidRDefault="00FE5D95" w:rsidP="00FE5D95">
      <w:pPr>
        <w:shd w:val="clear" w:color="auto" w:fill="FFFFFF"/>
        <w:ind w:left="4956" w:hanging="96"/>
        <w:jc w:val="right"/>
        <w:rPr>
          <w:sz w:val="28"/>
          <w:szCs w:val="28"/>
        </w:rPr>
      </w:pPr>
    </w:p>
    <w:p w:rsidR="00FE5D95" w:rsidRDefault="00FE5D95" w:rsidP="00FE5D95">
      <w:pPr>
        <w:shd w:val="clear" w:color="auto" w:fill="FFFFFF"/>
        <w:ind w:left="4956" w:hanging="96"/>
      </w:pPr>
      <w:r>
        <w:t xml:space="preserve">               </w:t>
      </w:r>
    </w:p>
    <w:p w:rsidR="00FE5D95" w:rsidRPr="00F92ED2" w:rsidRDefault="00FE5D95" w:rsidP="00FE5D95">
      <w:pPr>
        <w:shd w:val="clear" w:color="auto" w:fill="FFFFFF"/>
      </w:pPr>
    </w:p>
    <w:p w:rsidR="00FE5D95" w:rsidRPr="00C11001" w:rsidRDefault="00FE5D95" w:rsidP="00FE5D95">
      <w:pPr>
        <w:shd w:val="clear" w:color="auto" w:fill="FFFFFF"/>
      </w:pPr>
    </w:p>
    <w:p w:rsidR="00FE5D95" w:rsidRDefault="00FE5D95" w:rsidP="00FE5D95">
      <w:pPr>
        <w:shd w:val="clear" w:color="auto" w:fill="FFFFFF"/>
        <w:ind w:left="5220"/>
        <w:jc w:val="right"/>
      </w:pPr>
    </w:p>
    <w:p w:rsidR="00FE5D95" w:rsidRDefault="00FE5D95" w:rsidP="00FE5D95">
      <w:pPr>
        <w:shd w:val="clear" w:color="auto" w:fill="FFFFFF"/>
        <w:ind w:left="5220"/>
        <w:jc w:val="right"/>
      </w:pPr>
    </w:p>
    <w:p w:rsidR="00FE5D95" w:rsidRDefault="00FE5D95" w:rsidP="00FE5D95">
      <w:pPr>
        <w:shd w:val="clear" w:color="auto" w:fill="FFFFFF"/>
        <w:ind w:left="5220"/>
        <w:jc w:val="right"/>
      </w:pPr>
    </w:p>
    <w:p w:rsidR="00FE5D95" w:rsidRDefault="00FE5D95" w:rsidP="00FE5D95">
      <w:pPr>
        <w:shd w:val="clear" w:color="auto" w:fill="FFFFFF"/>
        <w:ind w:left="5220"/>
        <w:jc w:val="right"/>
      </w:pPr>
    </w:p>
    <w:p w:rsidR="00FE5D95" w:rsidRDefault="00FE5D95" w:rsidP="00FE5D95">
      <w:pPr>
        <w:shd w:val="clear" w:color="auto" w:fill="FFFFFF"/>
        <w:ind w:left="5220"/>
        <w:jc w:val="right"/>
      </w:pPr>
    </w:p>
    <w:p w:rsidR="00FE5D95" w:rsidRDefault="00FE5D95" w:rsidP="00FE5D95">
      <w:pPr>
        <w:shd w:val="clear" w:color="auto" w:fill="FFFFFF"/>
        <w:ind w:left="5220"/>
        <w:jc w:val="right"/>
      </w:pPr>
    </w:p>
    <w:p w:rsidR="00FE5D95" w:rsidRDefault="00FE5D95" w:rsidP="00FE5D95">
      <w:pPr>
        <w:shd w:val="clear" w:color="auto" w:fill="FFFFFF"/>
        <w:ind w:left="5220"/>
        <w:jc w:val="right"/>
      </w:pPr>
    </w:p>
    <w:p w:rsidR="00FE5D95" w:rsidRDefault="00FE5D95" w:rsidP="00FE5D95">
      <w:pPr>
        <w:shd w:val="clear" w:color="auto" w:fill="FFFFFF"/>
        <w:ind w:left="5220"/>
        <w:jc w:val="right"/>
      </w:pPr>
    </w:p>
    <w:p w:rsidR="00FE5D95" w:rsidRDefault="00FE5D95" w:rsidP="00FE5D95">
      <w:pPr>
        <w:shd w:val="clear" w:color="auto" w:fill="FFFFFF"/>
        <w:ind w:left="5220"/>
        <w:jc w:val="right"/>
        <w:rPr>
          <w:lang w:val="kk-KZ"/>
        </w:rPr>
      </w:pPr>
    </w:p>
    <w:p w:rsidR="004D3C04" w:rsidRPr="008A6361" w:rsidRDefault="004D3C04" w:rsidP="00FE5D95">
      <w:pPr>
        <w:shd w:val="clear" w:color="auto" w:fill="FFFFFF"/>
        <w:ind w:left="5220"/>
        <w:jc w:val="right"/>
        <w:rPr>
          <w:lang w:val="kk-KZ"/>
        </w:rPr>
      </w:pPr>
    </w:p>
    <w:p w:rsidR="00FE5D95" w:rsidRPr="00D22FAD" w:rsidRDefault="00FE5D95" w:rsidP="00FE5D95">
      <w:pPr>
        <w:shd w:val="clear" w:color="auto" w:fill="FFFFFF"/>
      </w:pPr>
      <w:r>
        <w:t xml:space="preserve">           </w:t>
      </w:r>
    </w:p>
    <w:p w:rsidR="00FE5D95" w:rsidRPr="004D3C04" w:rsidRDefault="00FE5D95" w:rsidP="00FE5D95">
      <w:pPr>
        <w:shd w:val="clear" w:color="auto" w:fill="FFFFFF"/>
        <w:ind w:left="5220"/>
        <w:jc w:val="right"/>
        <w:rPr>
          <w:sz w:val="20"/>
          <w:szCs w:val="20"/>
          <w:lang w:val="kk-KZ"/>
        </w:rPr>
      </w:pPr>
      <w:r w:rsidRPr="004D3C04">
        <w:rPr>
          <w:sz w:val="20"/>
          <w:szCs w:val="20"/>
        </w:rPr>
        <w:t xml:space="preserve"> © Костанайски</w:t>
      </w:r>
      <w:r w:rsidRPr="004D3C04">
        <w:rPr>
          <w:sz w:val="20"/>
          <w:szCs w:val="20"/>
          <w:lang w:val="kk-KZ"/>
        </w:rPr>
        <w:t xml:space="preserve">й </w:t>
      </w:r>
      <w:r w:rsidRPr="004D3C04">
        <w:rPr>
          <w:sz w:val="20"/>
          <w:szCs w:val="20"/>
        </w:rPr>
        <w:t xml:space="preserve"> </w:t>
      </w:r>
      <w:r w:rsidRPr="004D3C04">
        <w:rPr>
          <w:sz w:val="20"/>
          <w:szCs w:val="20"/>
          <w:lang w:val="kk-KZ"/>
        </w:rPr>
        <w:t>региональный</w:t>
      </w:r>
    </w:p>
    <w:p w:rsidR="00FE5D95" w:rsidRPr="004D3C04" w:rsidRDefault="00FE5D95" w:rsidP="00FE5D95">
      <w:pPr>
        <w:shd w:val="clear" w:color="auto" w:fill="FFFFFF"/>
        <w:ind w:left="5220"/>
        <w:jc w:val="right"/>
        <w:rPr>
          <w:sz w:val="20"/>
          <w:szCs w:val="20"/>
          <w:lang w:val="kk-KZ"/>
        </w:rPr>
      </w:pPr>
      <w:r w:rsidRPr="004D3C04">
        <w:rPr>
          <w:sz w:val="20"/>
          <w:szCs w:val="20"/>
        </w:rPr>
        <w:t xml:space="preserve">университет имени А. Байтурсынова, </w:t>
      </w:r>
      <w:r w:rsidRPr="004D3C04">
        <w:rPr>
          <w:sz w:val="20"/>
          <w:szCs w:val="20"/>
          <w:lang w:val="kk-KZ"/>
        </w:rPr>
        <w:t>202</w:t>
      </w:r>
      <w:r w:rsidR="004D3C04" w:rsidRPr="004D3C04">
        <w:rPr>
          <w:sz w:val="20"/>
          <w:szCs w:val="20"/>
          <w:lang w:val="kk-KZ"/>
        </w:rPr>
        <w:t>2</w:t>
      </w:r>
    </w:p>
    <w:p w:rsidR="000A237F" w:rsidRDefault="000A237F" w:rsidP="000A237F">
      <w:pPr>
        <w:pStyle w:val="af"/>
        <w:tabs>
          <w:tab w:val="left" w:pos="9639"/>
        </w:tabs>
        <w:ind w:left="284" w:right="187" w:hanging="284"/>
        <w:jc w:val="center"/>
        <w:rPr>
          <w:b/>
          <w:bCs/>
          <w:sz w:val="28"/>
          <w:szCs w:val="28"/>
          <w:lang w:val="kk-KZ"/>
        </w:rPr>
      </w:pPr>
    </w:p>
    <w:p w:rsidR="000A237F" w:rsidRDefault="000A237F" w:rsidP="000A237F">
      <w:pPr>
        <w:pStyle w:val="af"/>
        <w:tabs>
          <w:tab w:val="left" w:pos="9639"/>
        </w:tabs>
        <w:ind w:left="284" w:right="187" w:hanging="28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Содержание</w:t>
      </w:r>
    </w:p>
    <w:p w:rsidR="000A237F" w:rsidRDefault="000A237F" w:rsidP="000A237F">
      <w:pPr>
        <w:pStyle w:val="af"/>
        <w:tabs>
          <w:tab w:val="left" w:pos="9639"/>
        </w:tabs>
        <w:ind w:left="284" w:right="187" w:hanging="284"/>
        <w:jc w:val="center"/>
        <w:rPr>
          <w:b/>
          <w:bCs/>
          <w:sz w:val="28"/>
          <w:szCs w:val="28"/>
        </w:rPr>
      </w:pPr>
    </w:p>
    <w:tbl>
      <w:tblPr>
        <w:tblW w:w="1009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293"/>
        <w:gridCol w:w="9216"/>
        <w:gridCol w:w="586"/>
      </w:tblGrid>
      <w:tr w:rsidR="000A237F" w:rsidRPr="001B5D70" w:rsidTr="00B34335">
        <w:tc>
          <w:tcPr>
            <w:tcW w:w="284" w:type="dxa"/>
            <w:shd w:val="clear" w:color="auto" w:fill="auto"/>
          </w:tcPr>
          <w:p w:rsidR="000A237F" w:rsidRPr="008923FB" w:rsidRDefault="000A237F" w:rsidP="000A237F">
            <w:pPr>
              <w:pStyle w:val="af"/>
              <w:tabs>
                <w:tab w:val="left" w:pos="9639"/>
              </w:tabs>
              <w:snapToGrid w:val="0"/>
              <w:ind w:left="284" w:right="142" w:hanging="284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930" w:type="dxa"/>
            <w:shd w:val="clear" w:color="auto" w:fill="auto"/>
          </w:tcPr>
          <w:p w:rsidR="000A237F" w:rsidRPr="008923FB" w:rsidRDefault="000A237F" w:rsidP="000A237F">
            <w:pPr>
              <w:pStyle w:val="af"/>
              <w:tabs>
                <w:tab w:val="left" w:pos="9639"/>
              </w:tabs>
              <w:snapToGrid w:val="0"/>
              <w:ind w:left="284" w:right="-166" w:hanging="284"/>
              <w:jc w:val="both"/>
              <w:rPr>
                <w:bCs/>
                <w:sz w:val="28"/>
                <w:szCs w:val="28"/>
                <w:lang w:val="kk-KZ"/>
              </w:rPr>
            </w:pPr>
            <w:r w:rsidRPr="008923FB">
              <w:rPr>
                <w:bCs/>
                <w:sz w:val="28"/>
                <w:szCs w:val="28"/>
              </w:rPr>
              <w:t>Область применения…………………………………………………...……</w:t>
            </w:r>
            <w:r>
              <w:rPr>
                <w:bCs/>
                <w:sz w:val="28"/>
                <w:szCs w:val="28"/>
                <w:lang w:val="kk-KZ"/>
              </w:rPr>
              <w:t>........</w:t>
            </w:r>
          </w:p>
        </w:tc>
        <w:tc>
          <w:tcPr>
            <w:tcW w:w="568" w:type="dxa"/>
            <w:shd w:val="clear" w:color="auto" w:fill="auto"/>
          </w:tcPr>
          <w:p w:rsidR="000A237F" w:rsidRPr="000A237F" w:rsidRDefault="000A237F" w:rsidP="000A237F">
            <w:pPr>
              <w:pStyle w:val="af"/>
              <w:tabs>
                <w:tab w:val="left" w:pos="9639"/>
              </w:tabs>
              <w:snapToGrid w:val="0"/>
              <w:ind w:left="284" w:hanging="284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4</w:t>
            </w:r>
          </w:p>
        </w:tc>
      </w:tr>
      <w:tr w:rsidR="000A237F" w:rsidRPr="001B5D70" w:rsidTr="00B34335">
        <w:tc>
          <w:tcPr>
            <w:tcW w:w="284" w:type="dxa"/>
            <w:shd w:val="clear" w:color="auto" w:fill="auto"/>
          </w:tcPr>
          <w:p w:rsidR="000A237F" w:rsidRPr="008923FB" w:rsidRDefault="000A237F" w:rsidP="000A237F">
            <w:pPr>
              <w:pStyle w:val="af"/>
              <w:tabs>
                <w:tab w:val="left" w:pos="9639"/>
              </w:tabs>
              <w:snapToGrid w:val="0"/>
              <w:ind w:left="284" w:right="142" w:hanging="284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930" w:type="dxa"/>
            <w:shd w:val="clear" w:color="auto" w:fill="auto"/>
          </w:tcPr>
          <w:p w:rsidR="000A237F" w:rsidRPr="000A237F" w:rsidRDefault="000A237F" w:rsidP="000A237F">
            <w:pPr>
              <w:pStyle w:val="af"/>
              <w:tabs>
                <w:tab w:val="left" w:pos="9639"/>
              </w:tabs>
              <w:snapToGrid w:val="0"/>
              <w:ind w:left="284" w:right="-166" w:hanging="284"/>
              <w:jc w:val="both"/>
              <w:rPr>
                <w:bCs/>
                <w:sz w:val="28"/>
                <w:szCs w:val="28"/>
                <w:lang w:val="kk-KZ"/>
              </w:rPr>
            </w:pPr>
            <w:r w:rsidRPr="008923FB">
              <w:rPr>
                <w:bCs/>
                <w:sz w:val="28"/>
                <w:szCs w:val="28"/>
              </w:rPr>
              <w:t>Нормативны</w:t>
            </w:r>
            <w:r>
              <w:rPr>
                <w:bCs/>
                <w:sz w:val="28"/>
                <w:szCs w:val="28"/>
              </w:rPr>
              <w:t>е ссылки …………………………………………………………</w:t>
            </w:r>
            <w:r>
              <w:rPr>
                <w:bCs/>
                <w:sz w:val="28"/>
                <w:szCs w:val="28"/>
                <w:lang w:val="kk-KZ"/>
              </w:rPr>
              <w:t>...</w:t>
            </w:r>
          </w:p>
        </w:tc>
        <w:tc>
          <w:tcPr>
            <w:tcW w:w="568" w:type="dxa"/>
            <w:shd w:val="clear" w:color="auto" w:fill="auto"/>
          </w:tcPr>
          <w:p w:rsidR="000A237F" w:rsidRPr="000A237F" w:rsidRDefault="000A237F" w:rsidP="000A237F">
            <w:pPr>
              <w:pStyle w:val="af"/>
              <w:tabs>
                <w:tab w:val="left" w:pos="9639"/>
              </w:tabs>
              <w:snapToGrid w:val="0"/>
              <w:ind w:left="284" w:hanging="284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4</w:t>
            </w:r>
          </w:p>
        </w:tc>
      </w:tr>
      <w:tr w:rsidR="000A237F" w:rsidRPr="001B5D70" w:rsidTr="00B34335">
        <w:tc>
          <w:tcPr>
            <w:tcW w:w="284" w:type="dxa"/>
            <w:shd w:val="clear" w:color="auto" w:fill="auto"/>
          </w:tcPr>
          <w:p w:rsidR="000A237F" w:rsidRPr="008923FB" w:rsidRDefault="000A237F" w:rsidP="000A237F">
            <w:pPr>
              <w:pStyle w:val="af"/>
              <w:tabs>
                <w:tab w:val="left" w:pos="9639"/>
              </w:tabs>
              <w:snapToGrid w:val="0"/>
              <w:ind w:left="284" w:right="142" w:hanging="284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930" w:type="dxa"/>
            <w:shd w:val="clear" w:color="auto" w:fill="auto"/>
          </w:tcPr>
          <w:p w:rsidR="000A237F" w:rsidRPr="000A237F" w:rsidRDefault="000A237F" w:rsidP="000A237F">
            <w:pPr>
              <w:pStyle w:val="af"/>
              <w:tabs>
                <w:tab w:val="left" w:pos="9639"/>
              </w:tabs>
              <w:snapToGrid w:val="0"/>
              <w:ind w:left="284" w:right="-166" w:hanging="284"/>
              <w:jc w:val="both"/>
              <w:rPr>
                <w:bCs/>
                <w:sz w:val="28"/>
                <w:szCs w:val="28"/>
                <w:lang w:val="kk-KZ"/>
              </w:rPr>
            </w:pPr>
            <w:r w:rsidRPr="008923FB">
              <w:rPr>
                <w:bCs/>
                <w:sz w:val="28"/>
                <w:szCs w:val="28"/>
              </w:rPr>
              <w:t>Опр</w:t>
            </w:r>
            <w:r>
              <w:rPr>
                <w:bCs/>
                <w:sz w:val="28"/>
                <w:szCs w:val="28"/>
              </w:rPr>
              <w:t>еделения ………………………………………………………….</w:t>
            </w:r>
            <w:r w:rsidRPr="008923FB">
              <w:rPr>
                <w:bCs/>
                <w:sz w:val="28"/>
                <w:szCs w:val="28"/>
              </w:rPr>
              <w:t>…</w:t>
            </w:r>
            <w:r>
              <w:rPr>
                <w:bCs/>
                <w:sz w:val="28"/>
                <w:szCs w:val="28"/>
              </w:rPr>
              <w:t>…</w:t>
            </w:r>
            <w:r w:rsidRPr="008923FB">
              <w:rPr>
                <w:bCs/>
                <w:sz w:val="28"/>
                <w:szCs w:val="28"/>
              </w:rPr>
              <w:t>…</w:t>
            </w:r>
            <w:r>
              <w:rPr>
                <w:bCs/>
                <w:sz w:val="28"/>
                <w:szCs w:val="28"/>
                <w:lang w:val="kk-KZ"/>
              </w:rPr>
              <w:t>...</w:t>
            </w:r>
          </w:p>
        </w:tc>
        <w:tc>
          <w:tcPr>
            <w:tcW w:w="568" w:type="dxa"/>
            <w:shd w:val="clear" w:color="auto" w:fill="auto"/>
          </w:tcPr>
          <w:p w:rsidR="000A237F" w:rsidRPr="000A237F" w:rsidRDefault="000A237F" w:rsidP="000A237F">
            <w:pPr>
              <w:pStyle w:val="af"/>
              <w:tabs>
                <w:tab w:val="left" w:pos="9639"/>
              </w:tabs>
              <w:snapToGrid w:val="0"/>
              <w:ind w:left="284" w:hanging="284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4</w:t>
            </w:r>
          </w:p>
        </w:tc>
      </w:tr>
      <w:tr w:rsidR="000A237F" w:rsidRPr="001B5D70" w:rsidTr="00B34335">
        <w:tc>
          <w:tcPr>
            <w:tcW w:w="284" w:type="dxa"/>
            <w:shd w:val="clear" w:color="auto" w:fill="auto"/>
          </w:tcPr>
          <w:p w:rsidR="000A237F" w:rsidRPr="008923FB" w:rsidRDefault="000A237F" w:rsidP="000A237F">
            <w:pPr>
              <w:pStyle w:val="af"/>
              <w:tabs>
                <w:tab w:val="left" w:pos="9639"/>
              </w:tabs>
              <w:snapToGrid w:val="0"/>
              <w:ind w:left="284" w:right="142" w:hanging="284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930" w:type="dxa"/>
            <w:shd w:val="clear" w:color="auto" w:fill="auto"/>
          </w:tcPr>
          <w:p w:rsidR="000A237F" w:rsidRPr="000A237F" w:rsidRDefault="000A237F" w:rsidP="000A237F">
            <w:pPr>
              <w:pStyle w:val="af"/>
              <w:tabs>
                <w:tab w:val="left" w:pos="9639"/>
              </w:tabs>
              <w:snapToGrid w:val="0"/>
              <w:ind w:left="284" w:right="-166" w:hanging="284"/>
              <w:jc w:val="both"/>
              <w:rPr>
                <w:bCs/>
                <w:sz w:val="28"/>
                <w:szCs w:val="28"/>
                <w:lang w:val="kk-KZ"/>
              </w:rPr>
            </w:pPr>
            <w:r w:rsidRPr="008923FB">
              <w:rPr>
                <w:bCs/>
                <w:sz w:val="28"/>
                <w:szCs w:val="28"/>
              </w:rPr>
              <w:t>Обозначения и сокращен</w:t>
            </w:r>
            <w:r>
              <w:rPr>
                <w:bCs/>
                <w:sz w:val="28"/>
                <w:szCs w:val="28"/>
              </w:rPr>
              <w:t>ия ……………………………………………........</w:t>
            </w:r>
            <w:r>
              <w:rPr>
                <w:bCs/>
                <w:sz w:val="28"/>
                <w:szCs w:val="28"/>
                <w:lang w:val="kk-KZ"/>
              </w:rPr>
              <w:t>...</w:t>
            </w:r>
          </w:p>
        </w:tc>
        <w:tc>
          <w:tcPr>
            <w:tcW w:w="568" w:type="dxa"/>
            <w:shd w:val="clear" w:color="auto" w:fill="auto"/>
          </w:tcPr>
          <w:p w:rsidR="000A237F" w:rsidRPr="000A237F" w:rsidRDefault="000A237F" w:rsidP="000A237F">
            <w:pPr>
              <w:pStyle w:val="af"/>
              <w:tabs>
                <w:tab w:val="left" w:pos="9639"/>
              </w:tabs>
              <w:snapToGrid w:val="0"/>
              <w:ind w:left="284" w:hanging="284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5</w:t>
            </w:r>
          </w:p>
        </w:tc>
      </w:tr>
      <w:tr w:rsidR="000A237F" w:rsidRPr="001B5D70" w:rsidTr="00B34335">
        <w:tc>
          <w:tcPr>
            <w:tcW w:w="284" w:type="dxa"/>
            <w:shd w:val="clear" w:color="auto" w:fill="auto"/>
          </w:tcPr>
          <w:p w:rsidR="000A237F" w:rsidRPr="008923FB" w:rsidRDefault="000A237F" w:rsidP="000A237F">
            <w:pPr>
              <w:pStyle w:val="af"/>
              <w:tabs>
                <w:tab w:val="left" w:pos="9639"/>
              </w:tabs>
              <w:snapToGrid w:val="0"/>
              <w:ind w:left="284" w:right="142" w:hanging="284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930" w:type="dxa"/>
            <w:shd w:val="clear" w:color="auto" w:fill="auto"/>
          </w:tcPr>
          <w:p w:rsidR="000A237F" w:rsidRPr="000A237F" w:rsidRDefault="000A237F" w:rsidP="000A237F">
            <w:pPr>
              <w:pStyle w:val="af"/>
              <w:tabs>
                <w:tab w:val="left" w:pos="9639"/>
              </w:tabs>
              <w:snapToGrid w:val="0"/>
              <w:ind w:left="284" w:right="-166" w:hanging="284"/>
              <w:jc w:val="both"/>
              <w:rPr>
                <w:bCs/>
                <w:sz w:val="28"/>
                <w:szCs w:val="28"/>
                <w:lang w:val="kk-KZ"/>
              </w:rPr>
            </w:pPr>
            <w:r w:rsidRPr="008923FB">
              <w:rPr>
                <w:bCs/>
                <w:sz w:val="28"/>
                <w:szCs w:val="28"/>
              </w:rPr>
              <w:t xml:space="preserve">Ответственность и </w:t>
            </w:r>
            <w:r>
              <w:rPr>
                <w:bCs/>
                <w:sz w:val="28"/>
                <w:szCs w:val="28"/>
              </w:rPr>
              <w:t>полномочия</w:t>
            </w:r>
            <w:r w:rsidRPr="00782897">
              <w:rPr>
                <w:bCs/>
                <w:sz w:val="28"/>
                <w:szCs w:val="28"/>
              </w:rPr>
              <w:t>подразделения</w:t>
            </w:r>
            <w:r>
              <w:rPr>
                <w:bCs/>
                <w:sz w:val="28"/>
                <w:szCs w:val="28"/>
              </w:rPr>
              <w:t xml:space="preserve"> …………………………..</w:t>
            </w:r>
            <w:r>
              <w:rPr>
                <w:bCs/>
                <w:sz w:val="28"/>
                <w:szCs w:val="28"/>
                <w:lang w:val="kk-KZ"/>
              </w:rPr>
              <w:t>.....</w:t>
            </w:r>
          </w:p>
        </w:tc>
        <w:tc>
          <w:tcPr>
            <w:tcW w:w="568" w:type="dxa"/>
            <w:shd w:val="clear" w:color="auto" w:fill="auto"/>
          </w:tcPr>
          <w:p w:rsidR="000A237F" w:rsidRPr="000A237F" w:rsidRDefault="000A237F" w:rsidP="000A237F">
            <w:pPr>
              <w:pStyle w:val="af"/>
              <w:tabs>
                <w:tab w:val="left" w:pos="9639"/>
              </w:tabs>
              <w:snapToGrid w:val="0"/>
              <w:ind w:left="284" w:hanging="284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5</w:t>
            </w:r>
          </w:p>
        </w:tc>
      </w:tr>
      <w:tr w:rsidR="000A237F" w:rsidRPr="001B5D70" w:rsidTr="00B34335">
        <w:tc>
          <w:tcPr>
            <w:tcW w:w="284" w:type="dxa"/>
            <w:shd w:val="clear" w:color="auto" w:fill="auto"/>
          </w:tcPr>
          <w:p w:rsidR="000A237F" w:rsidRPr="008923FB" w:rsidRDefault="000A237F" w:rsidP="000A237F">
            <w:pPr>
              <w:pStyle w:val="af"/>
              <w:tabs>
                <w:tab w:val="left" w:pos="9639"/>
              </w:tabs>
              <w:snapToGrid w:val="0"/>
              <w:ind w:left="284" w:right="142" w:hanging="284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930" w:type="dxa"/>
            <w:shd w:val="clear" w:color="auto" w:fill="auto"/>
          </w:tcPr>
          <w:p w:rsidR="000A237F" w:rsidRPr="000A237F" w:rsidRDefault="000A237F" w:rsidP="000A237F">
            <w:pPr>
              <w:pStyle w:val="af"/>
              <w:tabs>
                <w:tab w:val="left" w:pos="9639"/>
              </w:tabs>
              <w:snapToGrid w:val="0"/>
              <w:ind w:left="284" w:right="-166" w:hanging="284"/>
              <w:jc w:val="both"/>
              <w:rPr>
                <w:bCs/>
                <w:sz w:val="28"/>
                <w:szCs w:val="28"/>
                <w:lang w:val="kk-KZ"/>
              </w:rPr>
            </w:pPr>
            <w:r w:rsidRPr="008923FB">
              <w:rPr>
                <w:bCs/>
                <w:sz w:val="28"/>
                <w:szCs w:val="28"/>
              </w:rPr>
              <w:t>Общие положения</w:t>
            </w:r>
            <w:r>
              <w:rPr>
                <w:bCs/>
                <w:sz w:val="28"/>
                <w:szCs w:val="28"/>
              </w:rPr>
              <w:t xml:space="preserve"> …………………………………………………</w:t>
            </w:r>
            <w:r w:rsidRPr="008923FB">
              <w:rPr>
                <w:bCs/>
                <w:sz w:val="28"/>
                <w:szCs w:val="28"/>
              </w:rPr>
              <w:t>………...</w:t>
            </w:r>
            <w:r>
              <w:rPr>
                <w:bCs/>
                <w:sz w:val="28"/>
                <w:szCs w:val="28"/>
                <w:lang w:val="kk-KZ"/>
              </w:rPr>
              <w:t>....</w:t>
            </w:r>
          </w:p>
        </w:tc>
        <w:tc>
          <w:tcPr>
            <w:tcW w:w="568" w:type="dxa"/>
            <w:shd w:val="clear" w:color="auto" w:fill="auto"/>
          </w:tcPr>
          <w:p w:rsidR="000A237F" w:rsidRPr="008923FB" w:rsidRDefault="000A237F" w:rsidP="000A237F">
            <w:pPr>
              <w:pStyle w:val="af"/>
              <w:tabs>
                <w:tab w:val="left" w:pos="9639"/>
              </w:tabs>
              <w:snapToGrid w:val="0"/>
              <w:ind w:left="284" w:hanging="284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6</w:t>
            </w:r>
          </w:p>
        </w:tc>
      </w:tr>
      <w:tr w:rsidR="000A237F" w:rsidRPr="001B5D70" w:rsidTr="00B34335">
        <w:tc>
          <w:tcPr>
            <w:tcW w:w="284" w:type="dxa"/>
            <w:shd w:val="clear" w:color="auto" w:fill="auto"/>
          </w:tcPr>
          <w:p w:rsidR="000A237F" w:rsidRPr="008923FB" w:rsidRDefault="000A237F" w:rsidP="000A237F">
            <w:pPr>
              <w:pStyle w:val="af"/>
              <w:tabs>
                <w:tab w:val="left" w:pos="9639"/>
              </w:tabs>
              <w:snapToGrid w:val="0"/>
              <w:ind w:left="284" w:right="142" w:hanging="284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930" w:type="dxa"/>
            <w:shd w:val="clear" w:color="auto" w:fill="auto"/>
          </w:tcPr>
          <w:p w:rsidR="000A237F" w:rsidRPr="000A237F" w:rsidRDefault="000A237F" w:rsidP="000A237F">
            <w:pPr>
              <w:pStyle w:val="af"/>
              <w:tabs>
                <w:tab w:val="left" w:pos="9639"/>
              </w:tabs>
              <w:snapToGrid w:val="0"/>
              <w:ind w:left="284" w:right="-308" w:hanging="284"/>
              <w:rPr>
                <w:bCs/>
                <w:sz w:val="28"/>
                <w:szCs w:val="28"/>
                <w:lang w:val="kk-KZ"/>
              </w:rPr>
            </w:pPr>
            <w:r w:rsidRPr="008923FB">
              <w:rPr>
                <w:bCs/>
                <w:sz w:val="28"/>
                <w:szCs w:val="28"/>
              </w:rPr>
              <w:t xml:space="preserve">Описание деятельности </w:t>
            </w:r>
            <w:r>
              <w:rPr>
                <w:bCs/>
                <w:sz w:val="28"/>
                <w:szCs w:val="28"/>
              </w:rPr>
              <w:t>………………</w:t>
            </w:r>
            <w:r w:rsidRPr="008923FB">
              <w:rPr>
                <w:bCs/>
                <w:sz w:val="28"/>
                <w:szCs w:val="28"/>
              </w:rPr>
              <w:t>…………………………………</w:t>
            </w:r>
            <w:r>
              <w:rPr>
                <w:bCs/>
                <w:sz w:val="28"/>
                <w:szCs w:val="28"/>
              </w:rPr>
              <w:t>…</w:t>
            </w:r>
            <w:r w:rsidRPr="008923FB">
              <w:rPr>
                <w:bCs/>
                <w:sz w:val="28"/>
                <w:szCs w:val="28"/>
              </w:rPr>
              <w:t>…</w:t>
            </w:r>
            <w:r>
              <w:rPr>
                <w:bCs/>
                <w:sz w:val="28"/>
                <w:szCs w:val="28"/>
                <w:lang w:val="kk-KZ"/>
              </w:rPr>
              <w:t>....</w:t>
            </w:r>
          </w:p>
          <w:p w:rsidR="000A237F" w:rsidRPr="000A237F" w:rsidRDefault="000A237F" w:rsidP="000A237F">
            <w:pPr>
              <w:pStyle w:val="af"/>
              <w:tabs>
                <w:tab w:val="left" w:pos="9639"/>
              </w:tabs>
              <w:snapToGrid w:val="0"/>
              <w:ind w:left="284" w:right="-308" w:hanging="284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</w:rPr>
              <w:t xml:space="preserve">§1 </w:t>
            </w:r>
            <w:r w:rsidRPr="00482539">
              <w:rPr>
                <w:bCs/>
                <w:sz w:val="28"/>
                <w:szCs w:val="28"/>
              </w:rPr>
              <w:t xml:space="preserve">Структура и основная цель подразделения </w:t>
            </w:r>
            <w:r>
              <w:rPr>
                <w:bCs/>
                <w:sz w:val="28"/>
                <w:szCs w:val="28"/>
              </w:rPr>
              <w:t>……………………………….</w:t>
            </w:r>
            <w:r>
              <w:rPr>
                <w:bCs/>
                <w:sz w:val="28"/>
                <w:szCs w:val="28"/>
                <w:lang w:val="kk-KZ"/>
              </w:rPr>
              <w:t>....</w:t>
            </w:r>
          </w:p>
          <w:p w:rsidR="000A237F" w:rsidRPr="000A237F" w:rsidRDefault="000A237F" w:rsidP="000A237F">
            <w:pPr>
              <w:pStyle w:val="af"/>
              <w:tabs>
                <w:tab w:val="left" w:pos="9639"/>
              </w:tabs>
              <w:snapToGrid w:val="0"/>
              <w:ind w:left="284" w:right="-308" w:hanging="284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</w:rPr>
              <w:t>§2 Основные задачи и функции ………………………………………………</w:t>
            </w:r>
            <w:r>
              <w:rPr>
                <w:bCs/>
                <w:sz w:val="28"/>
                <w:szCs w:val="28"/>
                <w:lang w:val="kk-KZ"/>
              </w:rPr>
              <w:t>....</w:t>
            </w:r>
          </w:p>
          <w:p w:rsidR="000A237F" w:rsidRPr="000A237F" w:rsidRDefault="000A237F" w:rsidP="000A237F">
            <w:pPr>
              <w:pStyle w:val="af"/>
              <w:tabs>
                <w:tab w:val="left" w:pos="9639"/>
              </w:tabs>
              <w:snapToGrid w:val="0"/>
              <w:ind w:left="284" w:right="-308" w:hanging="284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</w:rPr>
              <w:t>§3 Права и обязанности ……………………………………………………….</w:t>
            </w:r>
            <w:r>
              <w:rPr>
                <w:bCs/>
                <w:sz w:val="28"/>
                <w:szCs w:val="28"/>
                <w:lang w:val="kk-KZ"/>
              </w:rPr>
              <w:t>....</w:t>
            </w:r>
          </w:p>
          <w:p w:rsidR="000A237F" w:rsidRPr="000A237F" w:rsidRDefault="000A237F" w:rsidP="000A237F">
            <w:pPr>
              <w:pStyle w:val="af"/>
              <w:tabs>
                <w:tab w:val="left" w:pos="9639"/>
              </w:tabs>
              <w:snapToGrid w:val="0"/>
              <w:ind w:left="284" w:right="-308" w:hanging="284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</w:rPr>
              <w:t>§4 Должностная ответственность …………………………………………….</w:t>
            </w:r>
            <w:r>
              <w:rPr>
                <w:bCs/>
                <w:sz w:val="28"/>
                <w:szCs w:val="28"/>
                <w:lang w:val="kk-KZ"/>
              </w:rPr>
              <w:t>....</w:t>
            </w:r>
          </w:p>
          <w:p w:rsidR="000A237F" w:rsidRPr="000A237F" w:rsidRDefault="000A237F" w:rsidP="000A237F">
            <w:pPr>
              <w:pStyle w:val="af"/>
              <w:tabs>
                <w:tab w:val="left" w:pos="9639"/>
              </w:tabs>
              <w:snapToGrid w:val="0"/>
              <w:ind w:left="284" w:right="-308" w:hanging="284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</w:rPr>
              <w:t>§5 Материально-техническое обеспечение ………………………………….</w:t>
            </w:r>
            <w:r>
              <w:rPr>
                <w:bCs/>
                <w:sz w:val="28"/>
                <w:szCs w:val="28"/>
                <w:lang w:val="kk-KZ"/>
              </w:rPr>
              <w:t>...</w:t>
            </w:r>
          </w:p>
          <w:p w:rsidR="000A237F" w:rsidRPr="000A237F" w:rsidRDefault="000A237F" w:rsidP="000A237F">
            <w:pPr>
              <w:pStyle w:val="af"/>
              <w:tabs>
                <w:tab w:val="left" w:pos="9639"/>
              </w:tabs>
              <w:snapToGrid w:val="0"/>
              <w:ind w:left="284" w:right="-308" w:hanging="284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</w:rPr>
              <w:t>§6 Взаимодействие с другими подразделениями ……………………………</w:t>
            </w:r>
            <w:r>
              <w:rPr>
                <w:bCs/>
                <w:sz w:val="28"/>
                <w:szCs w:val="28"/>
                <w:lang w:val="kk-KZ"/>
              </w:rPr>
              <w:t>...</w:t>
            </w:r>
          </w:p>
          <w:p w:rsidR="000A237F" w:rsidRPr="008923FB" w:rsidRDefault="000A237F" w:rsidP="000A237F">
            <w:pPr>
              <w:pStyle w:val="af"/>
              <w:tabs>
                <w:tab w:val="left" w:pos="9639"/>
              </w:tabs>
              <w:snapToGrid w:val="0"/>
              <w:ind w:left="284" w:right="-308" w:hanging="284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§7 Поощрение сотрудников ………………………………………………….</w:t>
            </w:r>
            <w:r>
              <w:rPr>
                <w:bCs/>
                <w:sz w:val="28"/>
                <w:szCs w:val="28"/>
                <w:lang w:val="kk-KZ"/>
              </w:rPr>
              <w:t>...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568" w:type="dxa"/>
            <w:shd w:val="clear" w:color="auto" w:fill="auto"/>
          </w:tcPr>
          <w:p w:rsidR="000A237F" w:rsidRPr="000A237F" w:rsidRDefault="00971AAF" w:rsidP="000A237F">
            <w:pPr>
              <w:pStyle w:val="af"/>
              <w:tabs>
                <w:tab w:val="left" w:pos="9639"/>
              </w:tabs>
              <w:snapToGrid w:val="0"/>
              <w:ind w:left="284" w:hanging="284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6</w:t>
            </w:r>
          </w:p>
          <w:p w:rsidR="000A237F" w:rsidRPr="000A237F" w:rsidRDefault="00971AAF" w:rsidP="000A237F">
            <w:pPr>
              <w:pStyle w:val="af"/>
              <w:tabs>
                <w:tab w:val="left" w:pos="9639"/>
              </w:tabs>
              <w:snapToGrid w:val="0"/>
              <w:ind w:left="284" w:hanging="284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6</w:t>
            </w:r>
          </w:p>
          <w:p w:rsidR="000A237F" w:rsidRPr="000A237F" w:rsidRDefault="00971AAF" w:rsidP="000A237F">
            <w:pPr>
              <w:pStyle w:val="af"/>
              <w:tabs>
                <w:tab w:val="left" w:pos="9639"/>
              </w:tabs>
              <w:snapToGrid w:val="0"/>
              <w:ind w:left="284" w:hanging="284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6</w:t>
            </w:r>
          </w:p>
          <w:p w:rsidR="000A237F" w:rsidRPr="000A237F" w:rsidRDefault="00971AAF" w:rsidP="000A237F">
            <w:pPr>
              <w:pStyle w:val="af"/>
              <w:tabs>
                <w:tab w:val="left" w:pos="9639"/>
              </w:tabs>
              <w:snapToGrid w:val="0"/>
              <w:ind w:left="284" w:hanging="284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7</w:t>
            </w:r>
          </w:p>
          <w:p w:rsidR="000A237F" w:rsidRPr="000A237F" w:rsidRDefault="00971AAF" w:rsidP="000A237F">
            <w:pPr>
              <w:pStyle w:val="af"/>
              <w:tabs>
                <w:tab w:val="left" w:pos="9639"/>
              </w:tabs>
              <w:snapToGrid w:val="0"/>
              <w:ind w:left="284" w:hanging="284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8</w:t>
            </w:r>
          </w:p>
          <w:p w:rsidR="000A237F" w:rsidRPr="00971AAF" w:rsidRDefault="000B09FD" w:rsidP="000A237F">
            <w:pPr>
              <w:pStyle w:val="af"/>
              <w:tabs>
                <w:tab w:val="left" w:pos="9639"/>
              </w:tabs>
              <w:snapToGrid w:val="0"/>
              <w:ind w:left="284" w:hanging="284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9</w:t>
            </w:r>
          </w:p>
          <w:p w:rsidR="000A237F" w:rsidRPr="00971AAF" w:rsidRDefault="00971AAF" w:rsidP="000A237F">
            <w:pPr>
              <w:pStyle w:val="af"/>
              <w:tabs>
                <w:tab w:val="left" w:pos="9639"/>
              </w:tabs>
              <w:snapToGrid w:val="0"/>
              <w:ind w:left="284" w:hanging="284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9</w:t>
            </w:r>
          </w:p>
          <w:p w:rsidR="000A237F" w:rsidRPr="00971AAF" w:rsidRDefault="00971AAF" w:rsidP="000A237F">
            <w:pPr>
              <w:pStyle w:val="af"/>
              <w:tabs>
                <w:tab w:val="left" w:pos="9639"/>
              </w:tabs>
              <w:snapToGrid w:val="0"/>
              <w:ind w:left="284" w:hanging="284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9</w:t>
            </w:r>
          </w:p>
        </w:tc>
      </w:tr>
      <w:tr w:rsidR="000A237F" w:rsidRPr="001B5D70" w:rsidTr="00B34335">
        <w:tc>
          <w:tcPr>
            <w:tcW w:w="284" w:type="dxa"/>
            <w:shd w:val="clear" w:color="auto" w:fill="auto"/>
          </w:tcPr>
          <w:p w:rsidR="000A237F" w:rsidRPr="008923FB" w:rsidRDefault="000A237F" w:rsidP="000A237F">
            <w:pPr>
              <w:pStyle w:val="af"/>
              <w:tabs>
                <w:tab w:val="left" w:pos="9639"/>
              </w:tabs>
              <w:snapToGrid w:val="0"/>
              <w:ind w:left="284" w:right="142" w:hanging="284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930" w:type="dxa"/>
            <w:shd w:val="clear" w:color="auto" w:fill="auto"/>
          </w:tcPr>
          <w:p w:rsidR="000A237F" w:rsidRPr="000A237F" w:rsidRDefault="000A237F" w:rsidP="000A237F">
            <w:pPr>
              <w:pStyle w:val="af"/>
              <w:tabs>
                <w:tab w:val="left" w:pos="9639"/>
              </w:tabs>
              <w:snapToGrid w:val="0"/>
              <w:ind w:left="284" w:right="-308" w:hanging="284"/>
              <w:jc w:val="both"/>
              <w:rPr>
                <w:bCs/>
                <w:sz w:val="28"/>
                <w:szCs w:val="28"/>
                <w:lang w:val="kk-KZ"/>
              </w:rPr>
            </w:pPr>
            <w:r w:rsidRPr="008923FB">
              <w:rPr>
                <w:bCs/>
                <w:sz w:val="28"/>
                <w:szCs w:val="28"/>
              </w:rPr>
              <w:t>Порядок внесения изменений</w:t>
            </w:r>
            <w:r>
              <w:rPr>
                <w:bCs/>
                <w:sz w:val="28"/>
                <w:szCs w:val="28"/>
              </w:rPr>
              <w:t xml:space="preserve"> …..</w:t>
            </w:r>
            <w:r w:rsidRPr="008923FB">
              <w:rPr>
                <w:bCs/>
                <w:sz w:val="28"/>
                <w:szCs w:val="28"/>
              </w:rPr>
              <w:t>……………………………………………</w:t>
            </w:r>
            <w:r>
              <w:rPr>
                <w:bCs/>
                <w:sz w:val="28"/>
                <w:szCs w:val="28"/>
              </w:rPr>
              <w:t>.</w:t>
            </w:r>
            <w:r>
              <w:rPr>
                <w:bCs/>
                <w:sz w:val="28"/>
                <w:szCs w:val="28"/>
                <w:lang w:val="kk-KZ"/>
              </w:rPr>
              <w:t>.</w:t>
            </w:r>
          </w:p>
        </w:tc>
        <w:tc>
          <w:tcPr>
            <w:tcW w:w="568" w:type="dxa"/>
            <w:shd w:val="clear" w:color="auto" w:fill="auto"/>
          </w:tcPr>
          <w:p w:rsidR="000A237F" w:rsidRPr="00971AAF" w:rsidRDefault="00971AAF" w:rsidP="000A237F">
            <w:pPr>
              <w:pStyle w:val="af"/>
              <w:tabs>
                <w:tab w:val="left" w:pos="9639"/>
              </w:tabs>
              <w:snapToGrid w:val="0"/>
              <w:ind w:left="284" w:hanging="284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9</w:t>
            </w:r>
          </w:p>
        </w:tc>
      </w:tr>
      <w:tr w:rsidR="000A237F" w:rsidRPr="001B5D70" w:rsidTr="00B34335">
        <w:tc>
          <w:tcPr>
            <w:tcW w:w="284" w:type="dxa"/>
            <w:shd w:val="clear" w:color="auto" w:fill="auto"/>
          </w:tcPr>
          <w:p w:rsidR="000A237F" w:rsidRPr="008923FB" w:rsidRDefault="000A237F" w:rsidP="000A237F">
            <w:pPr>
              <w:pStyle w:val="af"/>
              <w:tabs>
                <w:tab w:val="left" w:pos="9639"/>
              </w:tabs>
              <w:snapToGrid w:val="0"/>
              <w:ind w:left="284" w:right="142" w:hanging="284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930" w:type="dxa"/>
            <w:shd w:val="clear" w:color="auto" w:fill="auto"/>
          </w:tcPr>
          <w:p w:rsidR="000A237F" w:rsidRPr="000A237F" w:rsidRDefault="000A237F" w:rsidP="000A237F">
            <w:pPr>
              <w:pStyle w:val="af"/>
              <w:tabs>
                <w:tab w:val="left" w:pos="9639"/>
              </w:tabs>
              <w:snapToGrid w:val="0"/>
              <w:ind w:left="284" w:right="-166" w:hanging="284"/>
              <w:jc w:val="both"/>
              <w:rPr>
                <w:bCs/>
                <w:sz w:val="28"/>
                <w:szCs w:val="28"/>
                <w:lang w:val="kk-KZ"/>
              </w:rPr>
            </w:pPr>
            <w:r w:rsidRPr="008923FB">
              <w:rPr>
                <w:bCs/>
                <w:sz w:val="28"/>
                <w:szCs w:val="28"/>
              </w:rPr>
              <w:t>Согласование, хранение и рассылка</w:t>
            </w:r>
            <w:r>
              <w:rPr>
                <w:bCs/>
                <w:sz w:val="28"/>
                <w:szCs w:val="28"/>
              </w:rPr>
              <w:t xml:space="preserve"> …</w:t>
            </w:r>
            <w:r w:rsidRPr="008923FB">
              <w:rPr>
                <w:bCs/>
                <w:sz w:val="28"/>
                <w:szCs w:val="28"/>
              </w:rPr>
              <w:t>……………………………………</w:t>
            </w:r>
            <w:r>
              <w:rPr>
                <w:bCs/>
                <w:sz w:val="28"/>
                <w:szCs w:val="28"/>
              </w:rPr>
              <w:t>..</w:t>
            </w:r>
            <w:r>
              <w:rPr>
                <w:bCs/>
                <w:sz w:val="28"/>
                <w:szCs w:val="28"/>
                <w:lang w:val="kk-KZ"/>
              </w:rPr>
              <w:t>....</w:t>
            </w:r>
          </w:p>
        </w:tc>
        <w:tc>
          <w:tcPr>
            <w:tcW w:w="568" w:type="dxa"/>
            <w:shd w:val="clear" w:color="auto" w:fill="auto"/>
          </w:tcPr>
          <w:p w:rsidR="000A237F" w:rsidRPr="00971AAF" w:rsidRDefault="00971AAF" w:rsidP="000A237F">
            <w:pPr>
              <w:pStyle w:val="af"/>
              <w:tabs>
                <w:tab w:val="left" w:pos="9639"/>
              </w:tabs>
              <w:snapToGrid w:val="0"/>
              <w:ind w:left="284" w:hanging="284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9</w:t>
            </w:r>
          </w:p>
        </w:tc>
      </w:tr>
      <w:tr w:rsidR="000A237F" w:rsidRPr="001B5D70" w:rsidTr="00B34335">
        <w:tc>
          <w:tcPr>
            <w:tcW w:w="284" w:type="dxa"/>
            <w:shd w:val="clear" w:color="auto" w:fill="auto"/>
          </w:tcPr>
          <w:p w:rsidR="000A237F" w:rsidRPr="008923FB" w:rsidRDefault="000A237F" w:rsidP="000A237F">
            <w:pPr>
              <w:pStyle w:val="af"/>
              <w:tabs>
                <w:tab w:val="left" w:pos="9639"/>
              </w:tabs>
              <w:snapToGrid w:val="0"/>
              <w:ind w:left="284" w:right="142" w:hanging="284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930" w:type="dxa"/>
            <w:shd w:val="clear" w:color="auto" w:fill="auto"/>
          </w:tcPr>
          <w:p w:rsidR="000A237F" w:rsidRPr="008923FB" w:rsidRDefault="000A237F" w:rsidP="000A237F">
            <w:pPr>
              <w:pStyle w:val="af"/>
              <w:tabs>
                <w:tab w:val="left" w:pos="9639"/>
              </w:tabs>
              <w:snapToGrid w:val="0"/>
              <w:ind w:left="284" w:right="-12" w:hanging="284"/>
              <w:jc w:val="both"/>
              <w:rPr>
                <w:bCs/>
                <w:sz w:val="28"/>
                <w:szCs w:val="28"/>
                <w:lang w:val="kk-KZ"/>
              </w:rPr>
            </w:pPr>
          </w:p>
        </w:tc>
        <w:tc>
          <w:tcPr>
            <w:tcW w:w="568" w:type="dxa"/>
            <w:shd w:val="clear" w:color="auto" w:fill="auto"/>
          </w:tcPr>
          <w:p w:rsidR="000A237F" w:rsidRPr="008923FB" w:rsidRDefault="000A237F" w:rsidP="000A237F">
            <w:pPr>
              <w:pStyle w:val="af"/>
              <w:tabs>
                <w:tab w:val="left" w:pos="9639"/>
              </w:tabs>
              <w:snapToGrid w:val="0"/>
              <w:ind w:left="284" w:hanging="284"/>
              <w:jc w:val="right"/>
              <w:rPr>
                <w:bCs/>
                <w:sz w:val="28"/>
                <w:szCs w:val="28"/>
                <w:lang w:val="kk-KZ"/>
              </w:rPr>
            </w:pPr>
          </w:p>
        </w:tc>
      </w:tr>
    </w:tbl>
    <w:p w:rsidR="00FE5D95" w:rsidRDefault="00FE5D95" w:rsidP="000A237F">
      <w:pPr>
        <w:shd w:val="clear" w:color="auto" w:fill="FFFFFF"/>
        <w:tabs>
          <w:tab w:val="left" w:pos="9639"/>
        </w:tabs>
        <w:spacing w:line="360" w:lineRule="auto"/>
        <w:ind w:left="284" w:hanging="284"/>
        <w:jc w:val="center"/>
        <w:rPr>
          <w:b/>
          <w:sz w:val="28"/>
          <w:szCs w:val="28"/>
        </w:rPr>
      </w:pPr>
    </w:p>
    <w:p w:rsidR="00FE5D95" w:rsidRDefault="00FE5D95" w:rsidP="00FE5D95">
      <w:pPr>
        <w:shd w:val="clear" w:color="auto" w:fill="FFFFFF"/>
        <w:tabs>
          <w:tab w:val="left" w:pos="9180"/>
        </w:tabs>
        <w:spacing w:line="360" w:lineRule="auto"/>
        <w:ind w:firstLine="567"/>
        <w:jc w:val="center"/>
        <w:rPr>
          <w:b/>
          <w:sz w:val="28"/>
          <w:szCs w:val="28"/>
        </w:rPr>
      </w:pPr>
    </w:p>
    <w:p w:rsidR="00FE5D95" w:rsidRDefault="00FE5D95" w:rsidP="00FE5D95">
      <w:pPr>
        <w:shd w:val="clear" w:color="auto" w:fill="FFFFFF"/>
        <w:tabs>
          <w:tab w:val="left" w:pos="9180"/>
        </w:tabs>
        <w:spacing w:line="360" w:lineRule="auto"/>
        <w:ind w:firstLine="567"/>
        <w:jc w:val="center"/>
        <w:rPr>
          <w:b/>
          <w:sz w:val="28"/>
          <w:szCs w:val="28"/>
        </w:rPr>
      </w:pPr>
    </w:p>
    <w:p w:rsidR="00FE5D95" w:rsidRDefault="00FE5D95" w:rsidP="00FE5D95">
      <w:pPr>
        <w:tabs>
          <w:tab w:val="left" w:pos="7920"/>
        </w:tabs>
        <w:spacing w:line="360" w:lineRule="auto"/>
        <w:rPr>
          <w:sz w:val="28"/>
          <w:szCs w:val="28"/>
        </w:rPr>
      </w:pPr>
    </w:p>
    <w:p w:rsidR="00FE5D95" w:rsidRPr="00557C14" w:rsidRDefault="00FE5D95" w:rsidP="00FE5D95">
      <w:pPr>
        <w:tabs>
          <w:tab w:val="left" w:pos="7920"/>
        </w:tabs>
        <w:spacing w:line="360" w:lineRule="auto"/>
        <w:rPr>
          <w:sz w:val="28"/>
          <w:szCs w:val="28"/>
        </w:rPr>
      </w:pPr>
    </w:p>
    <w:p w:rsidR="00FE5D95" w:rsidRPr="00557C14" w:rsidRDefault="00FE5D95" w:rsidP="00FE5D95">
      <w:pPr>
        <w:shd w:val="clear" w:color="auto" w:fill="FFFFFF"/>
        <w:spacing w:line="360" w:lineRule="auto"/>
        <w:ind w:firstLine="567"/>
        <w:rPr>
          <w:sz w:val="28"/>
          <w:szCs w:val="28"/>
        </w:rPr>
      </w:pPr>
    </w:p>
    <w:p w:rsidR="00FE5D95" w:rsidRPr="00557C14" w:rsidRDefault="00DD4FC2" w:rsidP="00FE5D95">
      <w:pPr>
        <w:pStyle w:val="3"/>
        <w:shd w:val="clear" w:color="auto" w:fill="FFFFFF"/>
        <w:tabs>
          <w:tab w:val="num" w:pos="720"/>
        </w:tabs>
        <w:spacing w:line="360" w:lineRule="auto"/>
        <w:ind w:firstLine="567"/>
        <w:jc w:val="center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4749800</wp:posOffset>
                </wp:positionH>
                <wp:positionV relativeFrom="paragraph">
                  <wp:posOffset>12121515</wp:posOffset>
                </wp:positionV>
                <wp:extent cx="1035050" cy="328930"/>
                <wp:effectExtent l="0" t="0" r="0" b="0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050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5D95" w:rsidRPr="005E170E" w:rsidRDefault="00FE5D95" w:rsidP="00FE5D9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стр.2 из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74pt;margin-top:954.45pt;width:81.5pt;height:2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" filled="f" stroked="f">
                <v:textbox>
                  <w:txbxContent>
                    <w:p w:rsidR="00FE5D95" w:rsidRPr="005E170E" w:rsidRDefault="00FE5D95" w:rsidP="00FE5D9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стр.2 из 10</w:t>
                      </w:r>
                    </w:p>
                  </w:txbxContent>
                </v:textbox>
              </v:shape>
            </w:pict>
          </mc:Fallback>
        </mc:AlternateContent>
      </w:r>
    </w:p>
    <w:p w:rsidR="00FE5D95" w:rsidRPr="00557C14" w:rsidRDefault="00FE5D95" w:rsidP="00FE5D95">
      <w:pPr>
        <w:pStyle w:val="3"/>
        <w:shd w:val="clear" w:color="auto" w:fill="FFFFFF"/>
        <w:tabs>
          <w:tab w:val="num" w:pos="720"/>
        </w:tabs>
        <w:ind w:firstLine="567"/>
        <w:jc w:val="center"/>
        <w:rPr>
          <w:b/>
          <w:szCs w:val="28"/>
        </w:rPr>
      </w:pPr>
    </w:p>
    <w:p w:rsidR="00FE5D95" w:rsidRPr="00557C14" w:rsidRDefault="00FE5D95" w:rsidP="00FE5D95">
      <w:pPr>
        <w:ind w:firstLine="567"/>
        <w:rPr>
          <w:sz w:val="28"/>
          <w:szCs w:val="28"/>
        </w:rPr>
      </w:pPr>
    </w:p>
    <w:p w:rsidR="00FE5D95" w:rsidRDefault="00FE5D95" w:rsidP="00FE5D95">
      <w:pPr>
        <w:ind w:firstLine="567"/>
        <w:rPr>
          <w:sz w:val="28"/>
          <w:szCs w:val="28"/>
        </w:rPr>
      </w:pPr>
    </w:p>
    <w:p w:rsidR="00FE5D95" w:rsidRDefault="00FE5D95" w:rsidP="00FE5D95">
      <w:pPr>
        <w:ind w:firstLine="567"/>
        <w:rPr>
          <w:sz w:val="28"/>
          <w:szCs w:val="28"/>
        </w:rPr>
      </w:pPr>
    </w:p>
    <w:p w:rsidR="00FE5D95" w:rsidRDefault="00FE5D95" w:rsidP="00FE5D95">
      <w:pPr>
        <w:ind w:firstLine="567"/>
        <w:rPr>
          <w:sz w:val="28"/>
          <w:szCs w:val="28"/>
        </w:rPr>
      </w:pPr>
    </w:p>
    <w:p w:rsidR="00FE5D95" w:rsidRDefault="00FE5D95" w:rsidP="00FE5D95">
      <w:pPr>
        <w:ind w:firstLine="567"/>
        <w:rPr>
          <w:sz w:val="28"/>
          <w:szCs w:val="28"/>
        </w:rPr>
      </w:pPr>
    </w:p>
    <w:p w:rsidR="00FE5D95" w:rsidRDefault="00FE5D95" w:rsidP="00FE5D95">
      <w:pPr>
        <w:rPr>
          <w:sz w:val="28"/>
          <w:szCs w:val="28"/>
        </w:rPr>
      </w:pPr>
    </w:p>
    <w:p w:rsidR="00FE5D95" w:rsidRDefault="00FE5D95" w:rsidP="00FE5D95">
      <w:pPr>
        <w:rPr>
          <w:sz w:val="28"/>
          <w:szCs w:val="28"/>
        </w:rPr>
      </w:pPr>
    </w:p>
    <w:p w:rsidR="00FE5D95" w:rsidRDefault="00FE5D95" w:rsidP="00FE5D95">
      <w:pPr>
        <w:rPr>
          <w:sz w:val="28"/>
          <w:szCs w:val="28"/>
        </w:rPr>
      </w:pPr>
    </w:p>
    <w:p w:rsidR="00FE5D95" w:rsidRDefault="00FE5D95" w:rsidP="00FE5D95">
      <w:pPr>
        <w:rPr>
          <w:sz w:val="28"/>
          <w:szCs w:val="28"/>
        </w:rPr>
      </w:pPr>
    </w:p>
    <w:p w:rsidR="00FE5D95" w:rsidRDefault="00FE5D95" w:rsidP="00FE5D95">
      <w:pPr>
        <w:rPr>
          <w:sz w:val="28"/>
          <w:szCs w:val="28"/>
        </w:rPr>
      </w:pPr>
    </w:p>
    <w:p w:rsidR="00FE5D95" w:rsidRDefault="00FE5D95" w:rsidP="00FE5D95">
      <w:pPr>
        <w:rPr>
          <w:sz w:val="28"/>
          <w:szCs w:val="28"/>
        </w:rPr>
      </w:pPr>
    </w:p>
    <w:p w:rsidR="004D3C04" w:rsidRDefault="004D3C04" w:rsidP="00D42BF7">
      <w:pPr>
        <w:rPr>
          <w:b/>
          <w:sz w:val="28"/>
          <w:szCs w:val="28"/>
          <w:lang w:val="kk-KZ"/>
        </w:rPr>
      </w:pPr>
    </w:p>
    <w:p w:rsidR="000A237F" w:rsidRDefault="000A237F" w:rsidP="00D42BF7">
      <w:pPr>
        <w:rPr>
          <w:b/>
          <w:sz w:val="28"/>
          <w:szCs w:val="28"/>
          <w:lang w:val="kk-KZ"/>
        </w:rPr>
      </w:pPr>
    </w:p>
    <w:p w:rsidR="000A237F" w:rsidRDefault="000A237F" w:rsidP="00D42BF7">
      <w:pPr>
        <w:rPr>
          <w:b/>
          <w:sz w:val="28"/>
          <w:szCs w:val="28"/>
          <w:lang w:val="kk-KZ"/>
        </w:rPr>
      </w:pPr>
    </w:p>
    <w:p w:rsidR="000A237F" w:rsidRDefault="000A237F" w:rsidP="00FE5D95">
      <w:pPr>
        <w:ind w:left="540"/>
        <w:rPr>
          <w:b/>
          <w:sz w:val="28"/>
          <w:szCs w:val="28"/>
          <w:lang w:val="kk-KZ"/>
        </w:rPr>
      </w:pPr>
    </w:p>
    <w:p w:rsidR="00FE5D95" w:rsidRPr="00855CF9" w:rsidRDefault="00FE5D95" w:rsidP="00FE5D95">
      <w:pPr>
        <w:ind w:left="5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Глава </w:t>
      </w:r>
      <w:r w:rsidRPr="00855CF9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</w:t>
      </w:r>
      <w:r w:rsidRPr="00855CF9">
        <w:rPr>
          <w:b/>
          <w:sz w:val="28"/>
          <w:szCs w:val="28"/>
        </w:rPr>
        <w:t xml:space="preserve"> Область применения </w:t>
      </w:r>
    </w:p>
    <w:p w:rsidR="00FE5D95" w:rsidRPr="001A7E1E" w:rsidRDefault="00FE5D95" w:rsidP="00FE5D95">
      <w:pPr>
        <w:ind w:firstLine="567"/>
        <w:jc w:val="center"/>
        <w:rPr>
          <w:b/>
          <w:sz w:val="28"/>
          <w:szCs w:val="28"/>
        </w:rPr>
      </w:pPr>
    </w:p>
    <w:p w:rsidR="00C837C4" w:rsidRPr="00A23101" w:rsidRDefault="00C837C4" w:rsidP="00B906ED">
      <w:pPr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Настоящее положение подразделения (далее – Положение) устанавливает требования по административно-правовому закреплению за </w:t>
      </w:r>
      <w:r>
        <w:rPr>
          <w:sz w:val="28"/>
          <w:szCs w:val="28"/>
          <w:lang w:val="kk-KZ"/>
        </w:rPr>
        <w:t>архивом</w:t>
      </w:r>
      <w:r w:rsidRPr="00A23101">
        <w:rPr>
          <w:sz w:val="28"/>
          <w:szCs w:val="28"/>
        </w:rPr>
        <w:t xml:space="preserve"> его структуры, функциональных обязанностей, полномочий (прав) и ответственности.</w:t>
      </w:r>
    </w:p>
    <w:p w:rsidR="00FE5D95" w:rsidRPr="00C837C4" w:rsidRDefault="00C837C4" w:rsidP="00B906ED">
      <w:pPr>
        <w:pStyle w:val="ae"/>
        <w:numPr>
          <w:ilvl w:val="0"/>
          <w:numId w:val="1"/>
        </w:numPr>
        <w:shd w:val="clear" w:color="auto" w:fill="FFFFFF"/>
        <w:tabs>
          <w:tab w:val="left" w:pos="540"/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 w:rsidRPr="00C837C4">
        <w:rPr>
          <w:sz w:val="28"/>
          <w:szCs w:val="28"/>
        </w:rPr>
        <w:t xml:space="preserve">Требования настоящего Положения обязательны для руководства всеми сотрудниками подразделения и являются основанием для разработки должностных инструкций </w:t>
      </w:r>
      <w:r w:rsidRPr="00C837C4">
        <w:rPr>
          <w:sz w:val="28"/>
          <w:szCs w:val="28"/>
          <w:lang w:val="kk-KZ"/>
        </w:rPr>
        <w:t>заведующей</w:t>
      </w:r>
      <w:r w:rsidRPr="00C837C4">
        <w:rPr>
          <w:sz w:val="28"/>
          <w:szCs w:val="28"/>
        </w:rPr>
        <w:t xml:space="preserve"> и сотрудников подразделения</w:t>
      </w:r>
      <w:r w:rsidR="00FE5D95" w:rsidRPr="00C837C4">
        <w:rPr>
          <w:color w:val="000000"/>
          <w:sz w:val="28"/>
          <w:szCs w:val="28"/>
        </w:rPr>
        <w:t>.</w:t>
      </w:r>
    </w:p>
    <w:p w:rsidR="00FE5D95" w:rsidRPr="001A7E1E" w:rsidRDefault="00FE5D95" w:rsidP="00FE5D95">
      <w:pPr>
        <w:rPr>
          <w:sz w:val="28"/>
          <w:szCs w:val="28"/>
        </w:rPr>
      </w:pPr>
    </w:p>
    <w:p w:rsidR="00FE5D95" w:rsidRDefault="00FE5D95" w:rsidP="00FE5D95">
      <w:pPr>
        <w:pStyle w:val="3"/>
        <w:shd w:val="clear" w:color="auto" w:fill="FFFFFF"/>
        <w:ind w:firstLine="567"/>
        <w:rPr>
          <w:b/>
          <w:szCs w:val="28"/>
        </w:rPr>
      </w:pPr>
      <w:r>
        <w:rPr>
          <w:b/>
          <w:szCs w:val="28"/>
        </w:rPr>
        <w:t>Глава 2. Нормативные ссылки</w:t>
      </w:r>
    </w:p>
    <w:p w:rsidR="00FE5D95" w:rsidRPr="001A7E1E" w:rsidRDefault="00FE5D95" w:rsidP="00FE5D95">
      <w:pPr>
        <w:rPr>
          <w:sz w:val="28"/>
          <w:szCs w:val="28"/>
        </w:rPr>
      </w:pPr>
    </w:p>
    <w:p w:rsidR="00FE5D95" w:rsidRPr="00334657" w:rsidRDefault="00C837C4" w:rsidP="00FE5D95">
      <w:pPr>
        <w:shd w:val="clear" w:color="auto" w:fill="FFFFFF"/>
        <w:ind w:firstLine="540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val="kk-KZ"/>
        </w:rPr>
        <w:t>3</w:t>
      </w:r>
      <w:r w:rsidR="00FE5D95">
        <w:rPr>
          <w:color w:val="000000"/>
          <w:sz w:val="28"/>
          <w:szCs w:val="28"/>
        </w:rPr>
        <w:t xml:space="preserve">. </w:t>
      </w:r>
      <w:r w:rsidRPr="00A23101">
        <w:rPr>
          <w:color w:val="000000"/>
          <w:sz w:val="28"/>
          <w:szCs w:val="28"/>
        </w:rPr>
        <w:t>Настоящее Положение разработано на основании следующих нормативных документов</w:t>
      </w:r>
      <w:r w:rsidR="00FE5D95" w:rsidRPr="00334657">
        <w:rPr>
          <w:color w:val="000000"/>
          <w:sz w:val="28"/>
          <w:szCs w:val="28"/>
        </w:rPr>
        <w:t>:</w:t>
      </w:r>
    </w:p>
    <w:p w:rsidR="00C837C4" w:rsidRPr="00C837C4" w:rsidRDefault="00FE5D95" w:rsidP="00971AAF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</w:rPr>
        <w:t xml:space="preserve">1)  </w:t>
      </w:r>
      <w:r w:rsidR="00C837C4" w:rsidRPr="00A23101">
        <w:rPr>
          <w:sz w:val="28"/>
          <w:szCs w:val="28"/>
        </w:rPr>
        <w:t xml:space="preserve">Трудовой кодекс РК от 23 ноября 2015г.№ </w:t>
      </w:r>
      <w:r w:rsidR="00C837C4" w:rsidRPr="00A23101">
        <w:rPr>
          <w:bCs/>
          <w:sz w:val="28"/>
          <w:szCs w:val="28"/>
        </w:rPr>
        <w:t>414-V</w:t>
      </w:r>
      <w:r w:rsidR="00C837C4" w:rsidRPr="00A23101">
        <w:rPr>
          <w:sz w:val="28"/>
          <w:szCs w:val="28"/>
        </w:rPr>
        <w:t>;</w:t>
      </w:r>
    </w:p>
    <w:p w:rsidR="00FE5D95" w:rsidRPr="008E01FF" w:rsidRDefault="00C837C4" w:rsidP="00971AAF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</w:t>
      </w:r>
      <w:r>
        <w:rPr>
          <w:color w:val="000000"/>
          <w:sz w:val="28"/>
          <w:szCs w:val="28"/>
          <w:lang w:val="kk-KZ"/>
        </w:rPr>
        <w:t xml:space="preserve">  </w:t>
      </w:r>
      <w:r w:rsidR="00FE5D95">
        <w:rPr>
          <w:color w:val="000000"/>
          <w:sz w:val="28"/>
          <w:szCs w:val="28"/>
        </w:rPr>
        <w:t>Закон Республики Казахстан «О Национальном архивном фонде и архивах» от 22.12.1998г. № 326-</w:t>
      </w:r>
      <w:r w:rsidR="00FE5D95">
        <w:rPr>
          <w:color w:val="000000"/>
          <w:sz w:val="28"/>
          <w:szCs w:val="28"/>
          <w:lang w:val="en-US"/>
        </w:rPr>
        <w:t>I</w:t>
      </w:r>
      <w:r w:rsidR="00FE5D95">
        <w:rPr>
          <w:color w:val="000000"/>
          <w:sz w:val="28"/>
          <w:szCs w:val="28"/>
        </w:rPr>
        <w:t>;</w:t>
      </w:r>
    </w:p>
    <w:p w:rsidR="00FE5D95" w:rsidRDefault="003A09A9" w:rsidP="00971AAF">
      <w:pPr>
        <w:pStyle w:val="3"/>
        <w:tabs>
          <w:tab w:val="left" w:pos="993"/>
        </w:tabs>
        <w:ind w:firstLine="567"/>
        <w:jc w:val="both"/>
      </w:pPr>
      <w:r>
        <w:rPr>
          <w:lang w:val="kk-KZ"/>
        </w:rPr>
        <w:t>3</w:t>
      </w:r>
      <w:r w:rsidR="00FE5D95">
        <w:t xml:space="preserve">) </w:t>
      </w:r>
      <w:r w:rsidR="00FE5D95" w:rsidRPr="002660BB">
        <w:t>Правила  приема, хранения, у</w:t>
      </w:r>
      <w:r w:rsidR="00FE5D95">
        <w:t xml:space="preserve">чета и использования документов </w:t>
      </w:r>
      <w:r w:rsidR="00FE5D95" w:rsidRPr="002660BB">
        <w:t>Национального архивного фонда и других архивных документов</w:t>
      </w:r>
      <w:r w:rsidR="00FE5D95" w:rsidRPr="002660BB">
        <w:br/>
        <w:t>ведомственными и частными архивами</w:t>
      </w:r>
      <w:r w:rsidR="00FE5D95">
        <w:t>,</w:t>
      </w:r>
      <w:r w:rsidR="00FE5D95" w:rsidRPr="002660BB">
        <w:t xml:space="preserve"> </w:t>
      </w:r>
      <w:r w:rsidR="00FE5D95">
        <w:t>у</w:t>
      </w:r>
      <w:r w:rsidR="00FE5D95" w:rsidRPr="002660BB">
        <w:t>твержденн</w:t>
      </w:r>
      <w:r w:rsidR="00FE5D95">
        <w:t>ые</w:t>
      </w:r>
      <w:r w:rsidR="00FE5D95" w:rsidRPr="002660BB">
        <w:t>   </w:t>
      </w:r>
      <w:r w:rsidR="00FE5D95">
        <w:t>Постановлением Правительства РК от 19.09.2018 № 575</w:t>
      </w:r>
      <w:r w:rsidR="0002173B">
        <w:rPr>
          <w:lang w:val="kk-KZ"/>
        </w:rPr>
        <w:t xml:space="preserve"> </w:t>
      </w:r>
      <w:r w:rsidR="0002173B">
        <w:rPr>
          <w:color w:val="000000"/>
          <w:szCs w:val="28"/>
          <w:lang w:val="kk-KZ"/>
        </w:rPr>
        <w:t>(с изменениями и дополнениями на 29.03.2022г.)</w:t>
      </w:r>
      <w:r w:rsidR="00FE5D95">
        <w:t>;</w:t>
      </w:r>
    </w:p>
    <w:p w:rsidR="00265CCC" w:rsidRDefault="003A09A9" w:rsidP="00971AAF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color w:val="000000"/>
          <w:spacing w:val="-1"/>
          <w:sz w:val="28"/>
          <w:szCs w:val="28"/>
          <w:lang w:val="kk-KZ"/>
        </w:rPr>
        <w:t>4</w:t>
      </w:r>
      <w:r w:rsidR="00261B4E" w:rsidRPr="00265CCC">
        <w:rPr>
          <w:color w:val="000000"/>
          <w:spacing w:val="-1"/>
          <w:sz w:val="28"/>
          <w:szCs w:val="28"/>
        </w:rPr>
        <w:t>)</w:t>
      </w:r>
      <w:r w:rsidR="00261B4E" w:rsidRPr="00265CCC">
        <w:rPr>
          <w:sz w:val="28"/>
          <w:szCs w:val="28"/>
        </w:rPr>
        <w:t xml:space="preserve">  Правила документирования и управления документацией и использования систем электронного документооборота в государственных и негосударственных организациях, утвержденные постановлением Правительства РК от 31 октября</w:t>
      </w:r>
      <w:r w:rsidR="00261B4E" w:rsidRPr="00265CCC">
        <w:rPr>
          <w:sz w:val="28"/>
          <w:szCs w:val="28"/>
          <w:lang w:val="kk-KZ"/>
        </w:rPr>
        <w:t xml:space="preserve">  </w:t>
      </w:r>
      <w:r w:rsidR="00261B4E" w:rsidRPr="00265CCC">
        <w:rPr>
          <w:sz w:val="28"/>
          <w:szCs w:val="28"/>
        </w:rPr>
        <w:t>2018 г. №703</w:t>
      </w:r>
      <w:r w:rsidR="00265CCC">
        <w:rPr>
          <w:sz w:val="28"/>
          <w:szCs w:val="28"/>
          <w:lang w:val="kk-KZ"/>
        </w:rPr>
        <w:t>;</w:t>
      </w:r>
    </w:p>
    <w:p w:rsidR="003A09A9" w:rsidRDefault="003A09A9" w:rsidP="00971AAF">
      <w:pPr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</w:t>
      </w:r>
      <w:r w:rsidR="00265CCC">
        <w:rPr>
          <w:sz w:val="28"/>
          <w:szCs w:val="28"/>
          <w:lang w:val="kk-KZ"/>
        </w:rPr>
        <w:t xml:space="preserve">) </w:t>
      </w:r>
      <w:r w:rsidR="00265CCC" w:rsidRPr="0002173B">
        <w:rPr>
          <w:bCs/>
          <w:color w:val="1E1E1E"/>
          <w:sz w:val="28"/>
          <w:szCs w:val="28"/>
        </w:rPr>
        <w:t>Перечень типовых документов, образующихся в деятельности государственных и негосударственных организаций, с указанием срока хранения,</w:t>
      </w:r>
      <w:r w:rsidR="00265CCC" w:rsidRPr="0002173B">
        <w:rPr>
          <w:sz w:val="28"/>
          <w:szCs w:val="28"/>
        </w:rPr>
        <w:t xml:space="preserve"> утвержденны</w:t>
      </w:r>
      <w:r w:rsidR="00787268">
        <w:rPr>
          <w:sz w:val="28"/>
          <w:szCs w:val="28"/>
          <w:lang w:val="kk-KZ"/>
        </w:rPr>
        <w:t>й</w:t>
      </w:r>
      <w:r w:rsidR="00265CCC" w:rsidRPr="0002173B">
        <w:rPr>
          <w:sz w:val="28"/>
          <w:szCs w:val="28"/>
        </w:rPr>
        <w:t>   </w:t>
      </w:r>
      <w:r w:rsidR="00787268">
        <w:rPr>
          <w:sz w:val="28"/>
          <w:szCs w:val="28"/>
          <w:lang w:val="kk-KZ"/>
        </w:rPr>
        <w:t>п</w:t>
      </w:r>
      <w:r w:rsidR="00265CCC" w:rsidRPr="0002173B">
        <w:rPr>
          <w:sz w:val="28"/>
          <w:szCs w:val="28"/>
        </w:rPr>
        <w:t>риказом и</w:t>
      </w:r>
      <w:r w:rsidR="00265CCC" w:rsidRPr="0002173B">
        <w:rPr>
          <w:sz w:val="28"/>
          <w:szCs w:val="28"/>
          <w:lang w:val="kk-KZ"/>
        </w:rPr>
        <w:t xml:space="preserve">.о.министра культуры и спорта РК </w:t>
      </w:r>
      <w:r w:rsidR="00265CCC" w:rsidRPr="0002173B">
        <w:rPr>
          <w:sz w:val="28"/>
          <w:szCs w:val="28"/>
        </w:rPr>
        <w:t xml:space="preserve">от </w:t>
      </w:r>
      <w:r w:rsidR="00265CCC" w:rsidRPr="0002173B">
        <w:rPr>
          <w:sz w:val="28"/>
          <w:szCs w:val="28"/>
          <w:lang w:val="kk-KZ"/>
        </w:rPr>
        <w:t>2</w:t>
      </w:r>
      <w:r w:rsidR="00265CCC" w:rsidRPr="0002173B">
        <w:rPr>
          <w:sz w:val="28"/>
          <w:szCs w:val="28"/>
        </w:rPr>
        <w:t>9.09.201</w:t>
      </w:r>
      <w:r w:rsidR="00265CCC" w:rsidRPr="0002173B">
        <w:rPr>
          <w:sz w:val="28"/>
          <w:szCs w:val="28"/>
          <w:lang w:val="kk-KZ"/>
        </w:rPr>
        <w:t>7</w:t>
      </w:r>
      <w:r w:rsidR="00265CCC" w:rsidRPr="0002173B">
        <w:rPr>
          <w:sz w:val="28"/>
          <w:szCs w:val="28"/>
        </w:rPr>
        <w:t xml:space="preserve"> № </w:t>
      </w:r>
      <w:r w:rsidR="00265CCC" w:rsidRPr="0002173B">
        <w:rPr>
          <w:sz w:val="28"/>
          <w:szCs w:val="28"/>
          <w:lang w:val="kk-KZ"/>
        </w:rPr>
        <w:t>263</w:t>
      </w:r>
      <w:r w:rsidR="00265CCC" w:rsidRPr="0002173B">
        <w:rPr>
          <w:color w:val="000000"/>
          <w:sz w:val="28"/>
          <w:szCs w:val="28"/>
          <w:lang w:val="kk-KZ"/>
        </w:rPr>
        <w:t>;</w:t>
      </w:r>
    </w:p>
    <w:p w:rsidR="004D1815" w:rsidRPr="003A09A9" w:rsidRDefault="003A09A9" w:rsidP="00971AAF">
      <w:pPr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 xml:space="preserve">6) </w:t>
      </w:r>
      <w:r w:rsidR="004D1815" w:rsidRPr="003A09A9">
        <w:rPr>
          <w:sz w:val="28"/>
          <w:szCs w:val="28"/>
        </w:rPr>
        <w:t>Устав НАО «Костанайский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:rsidR="00FE5D95" w:rsidRPr="00261B4E" w:rsidRDefault="003A09A9" w:rsidP="00971AAF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val="kk-KZ"/>
        </w:rPr>
        <w:t>7</w:t>
      </w:r>
      <w:r w:rsidR="00FE5D95" w:rsidRPr="00261B4E">
        <w:rPr>
          <w:color w:val="000000"/>
          <w:sz w:val="28"/>
          <w:szCs w:val="28"/>
        </w:rPr>
        <w:t xml:space="preserve">)  </w:t>
      </w:r>
      <w:r w:rsidR="00C837C4" w:rsidRPr="00A23101">
        <w:rPr>
          <w:color w:val="000000"/>
          <w:sz w:val="28"/>
          <w:szCs w:val="28"/>
        </w:rPr>
        <w:t>ДП 0</w:t>
      </w:r>
      <w:r w:rsidR="00C837C4">
        <w:rPr>
          <w:color w:val="000000"/>
          <w:sz w:val="28"/>
          <w:szCs w:val="28"/>
        </w:rPr>
        <w:t>82</w:t>
      </w:r>
      <w:r w:rsidR="00C837C4" w:rsidRPr="00A23101">
        <w:rPr>
          <w:color w:val="000000"/>
          <w:sz w:val="28"/>
          <w:szCs w:val="28"/>
        </w:rPr>
        <w:t>-202</w:t>
      </w:r>
      <w:r w:rsidR="00C837C4">
        <w:rPr>
          <w:color w:val="000000"/>
          <w:sz w:val="28"/>
          <w:szCs w:val="28"/>
        </w:rPr>
        <w:t>2</w:t>
      </w:r>
      <w:r w:rsidR="00FE5D95" w:rsidRPr="00261B4E">
        <w:rPr>
          <w:color w:val="000000"/>
          <w:sz w:val="28"/>
          <w:szCs w:val="28"/>
        </w:rPr>
        <w:t>. Документированная процедура. Управление документацией;</w:t>
      </w:r>
    </w:p>
    <w:p w:rsidR="00FE5D95" w:rsidRPr="00261B4E" w:rsidRDefault="003A09A9" w:rsidP="00971AAF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val="kk-KZ"/>
        </w:rPr>
        <w:t>8</w:t>
      </w:r>
      <w:r w:rsidR="00FE5D95" w:rsidRPr="00261B4E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  <w:lang w:val="kk-KZ"/>
        </w:rPr>
        <w:t xml:space="preserve">  </w:t>
      </w:r>
      <w:r w:rsidR="00FE5D95" w:rsidRPr="00261B4E">
        <w:rPr>
          <w:color w:val="000000"/>
          <w:sz w:val="28"/>
          <w:szCs w:val="28"/>
        </w:rPr>
        <w:t xml:space="preserve">СО </w:t>
      </w:r>
      <w:r w:rsidR="00FE5D95" w:rsidRPr="00261B4E">
        <w:rPr>
          <w:color w:val="000000"/>
          <w:sz w:val="28"/>
          <w:szCs w:val="28"/>
          <w:lang w:val="kk-KZ"/>
        </w:rPr>
        <w:t>0</w:t>
      </w:r>
      <w:r w:rsidR="00265CCC">
        <w:rPr>
          <w:color w:val="000000"/>
          <w:sz w:val="28"/>
          <w:szCs w:val="28"/>
          <w:lang w:val="kk-KZ"/>
        </w:rPr>
        <w:t>64</w:t>
      </w:r>
      <w:r w:rsidR="00FE5D95" w:rsidRPr="00261B4E">
        <w:rPr>
          <w:color w:val="000000"/>
          <w:sz w:val="28"/>
          <w:szCs w:val="28"/>
        </w:rPr>
        <w:t>-20</w:t>
      </w:r>
      <w:r w:rsidR="00FE5D95" w:rsidRPr="00261B4E">
        <w:rPr>
          <w:color w:val="000000"/>
          <w:sz w:val="28"/>
          <w:szCs w:val="28"/>
          <w:lang w:val="kk-KZ"/>
        </w:rPr>
        <w:t>2</w:t>
      </w:r>
      <w:r w:rsidR="00265CCC">
        <w:rPr>
          <w:color w:val="000000"/>
          <w:sz w:val="28"/>
          <w:szCs w:val="28"/>
          <w:lang w:val="kk-KZ"/>
        </w:rPr>
        <w:t>2</w:t>
      </w:r>
      <w:r w:rsidR="00FE5D95" w:rsidRPr="00261B4E">
        <w:rPr>
          <w:color w:val="000000"/>
          <w:sz w:val="28"/>
          <w:szCs w:val="28"/>
        </w:rPr>
        <w:t xml:space="preserve">. Стандарт организации. </w:t>
      </w:r>
      <w:r w:rsidR="00261B4E" w:rsidRPr="00261B4E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="00FE5D95" w:rsidRPr="00261B4E">
        <w:rPr>
          <w:color w:val="000000"/>
          <w:sz w:val="28"/>
          <w:szCs w:val="28"/>
        </w:rPr>
        <w:t>;</w:t>
      </w:r>
    </w:p>
    <w:p w:rsidR="003A09A9" w:rsidRDefault="00971AAF" w:rsidP="00971AAF">
      <w:pPr>
        <w:pStyle w:val="3"/>
        <w:shd w:val="clear" w:color="auto" w:fill="FFFFFF"/>
        <w:tabs>
          <w:tab w:val="left" w:pos="540"/>
          <w:tab w:val="left" w:pos="993"/>
        </w:tabs>
        <w:ind w:firstLine="0"/>
        <w:rPr>
          <w:color w:val="000000"/>
          <w:szCs w:val="28"/>
          <w:lang w:val="kk-KZ"/>
        </w:rPr>
      </w:pPr>
      <w:r>
        <w:rPr>
          <w:color w:val="000000"/>
          <w:szCs w:val="28"/>
          <w:lang w:val="kk-KZ"/>
        </w:rPr>
        <w:tab/>
      </w:r>
      <w:r w:rsidR="003A09A9">
        <w:rPr>
          <w:color w:val="000000"/>
          <w:szCs w:val="28"/>
          <w:lang w:val="kk-KZ"/>
        </w:rPr>
        <w:t>9</w:t>
      </w:r>
      <w:r w:rsidR="00FE5D95" w:rsidRPr="00261B4E">
        <w:rPr>
          <w:color w:val="000000"/>
          <w:szCs w:val="28"/>
        </w:rPr>
        <w:t xml:space="preserve">)  </w:t>
      </w:r>
      <w:r w:rsidR="00C837C4" w:rsidRPr="00A23101">
        <w:rPr>
          <w:color w:val="000000"/>
          <w:szCs w:val="28"/>
        </w:rPr>
        <w:t>СО 0</w:t>
      </w:r>
      <w:r w:rsidR="00C837C4">
        <w:rPr>
          <w:color w:val="000000"/>
          <w:szCs w:val="28"/>
        </w:rPr>
        <w:t>81</w:t>
      </w:r>
      <w:r w:rsidR="00C837C4" w:rsidRPr="00A23101">
        <w:rPr>
          <w:color w:val="000000"/>
          <w:szCs w:val="28"/>
        </w:rPr>
        <w:t>-202</w:t>
      </w:r>
      <w:r w:rsidR="00C837C4">
        <w:rPr>
          <w:color w:val="000000"/>
          <w:szCs w:val="28"/>
        </w:rPr>
        <w:t>2</w:t>
      </w:r>
      <w:r w:rsidR="00FE5D95" w:rsidRPr="00261B4E">
        <w:rPr>
          <w:color w:val="000000"/>
          <w:szCs w:val="28"/>
        </w:rPr>
        <w:t>. Стандарт организации. Делопроизводство</w:t>
      </w:r>
      <w:r w:rsidR="003A09A9">
        <w:rPr>
          <w:color w:val="000000"/>
          <w:szCs w:val="28"/>
          <w:lang w:val="kk-KZ"/>
        </w:rPr>
        <w:t>;</w:t>
      </w:r>
    </w:p>
    <w:p w:rsidR="00FE5D95" w:rsidRPr="00576C1D" w:rsidRDefault="00971AAF" w:rsidP="00971AAF">
      <w:pPr>
        <w:pStyle w:val="3"/>
        <w:shd w:val="clear" w:color="auto" w:fill="FFFFFF"/>
        <w:tabs>
          <w:tab w:val="left" w:pos="540"/>
          <w:tab w:val="left" w:pos="993"/>
        </w:tabs>
        <w:ind w:firstLine="0"/>
        <w:jc w:val="both"/>
        <w:rPr>
          <w:b/>
          <w:sz w:val="24"/>
          <w:szCs w:val="24"/>
        </w:rPr>
      </w:pPr>
      <w:r>
        <w:rPr>
          <w:szCs w:val="28"/>
          <w:lang w:val="kk-KZ"/>
        </w:rPr>
        <w:tab/>
      </w:r>
      <w:r w:rsidR="003A09A9">
        <w:rPr>
          <w:szCs w:val="28"/>
          <w:lang w:val="kk-KZ"/>
        </w:rPr>
        <w:t xml:space="preserve">10) </w:t>
      </w:r>
      <w:r w:rsidR="003A09A9" w:rsidRPr="00A23101">
        <w:rPr>
          <w:szCs w:val="28"/>
        </w:rPr>
        <w:t>ПР 074-2022</w:t>
      </w:r>
      <w:r w:rsidR="003A09A9">
        <w:rPr>
          <w:szCs w:val="28"/>
          <w:lang w:val="kk-KZ"/>
        </w:rPr>
        <w:t xml:space="preserve"> </w:t>
      </w:r>
      <w:r w:rsidR="003A09A9">
        <w:rPr>
          <w:szCs w:val="28"/>
        </w:rPr>
        <w:t xml:space="preserve">Правила. </w:t>
      </w:r>
      <w:r w:rsidR="003A09A9" w:rsidRPr="00A23101">
        <w:rPr>
          <w:szCs w:val="28"/>
        </w:rPr>
        <w:t>Конкурсное замещение вакантных должностей административно-управленческого персонала</w:t>
      </w:r>
      <w:r w:rsidR="00FE5D95" w:rsidRPr="00261B4E">
        <w:rPr>
          <w:color w:val="000000"/>
          <w:szCs w:val="28"/>
        </w:rPr>
        <w:t>.</w:t>
      </w:r>
    </w:p>
    <w:p w:rsidR="00FE5D95" w:rsidRPr="001A7E1E" w:rsidRDefault="00FE5D95" w:rsidP="00FE5D95">
      <w:pPr>
        <w:pStyle w:val="3"/>
        <w:shd w:val="clear" w:color="auto" w:fill="FFFFFF"/>
        <w:tabs>
          <w:tab w:val="left" w:pos="540"/>
        </w:tabs>
        <w:ind w:firstLine="567"/>
        <w:rPr>
          <w:b/>
          <w:szCs w:val="28"/>
        </w:rPr>
      </w:pPr>
    </w:p>
    <w:p w:rsidR="00FE5D95" w:rsidRDefault="00FE5D95" w:rsidP="00FE5D95">
      <w:pPr>
        <w:pStyle w:val="3"/>
        <w:shd w:val="clear" w:color="auto" w:fill="FFFFFF"/>
        <w:ind w:firstLine="567"/>
        <w:rPr>
          <w:b/>
        </w:rPr>
      </w:pPr>
      <w:r>
        <w:rPr>
          <w:b/>
        </w:rPr>
        <w:t xml:space="preserve">Глава 3. </w:t>
      </w:r>
      <w:r w:rsidR="00C837C4" w:rsidRPr="00A23101">
        <w:rPr>
          <w:b/>
          <w:szCs w:val="28"/>
        </w:rPr>
        <w:t>Определения</w:t>
      </w:r>
    </w:p>
    <w:p w:rsidR="00FE5D95" w:rsidRPr="001A7E1E" w:rsidRDefault="00FE5D95" w:rsidP="00FE5D95">
      <w:pPr>
        <w:ind w:left="540" w:hanging="540"/>
        <w:rPr>
          <w:sz w:val="28"/>
          <w:szCs w:val="28"/>
        </w:rPr>
      </w:pPr>
    </w:p>
    <w:p w:rsidR="00FE5D95" w:rsidRDefault="00C837C4" w:rsidP="00EA0F0C">
      <w:pPr>
        <w:ind w:firstLine="561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4</w:t>
      </w:r>
      <w:r w:rsidR="00FE5D95">
        <w:rPr>
          <w:sz w:val="28"/>
          <w:szCs w:val="28"/>
        </w:rPr>
        <w:t xml:space="preserve">.  </w:t>
      </w:r>
      <w:r w:rsidRPr="00A23101">
        <w:rPr>
          <w:color w:val="000000"/>
          <w:sz w:val="28"/>
          <w:szCs w:val="28"/>
        </w:rPr>
        <w:t>В настоящем Положении применяются следующие термины и определения</w:t>
      </w:r>
      <w:r w:rsidR="00FE5D95">
        <w:rPr>
          <w:sz w:val="28"/>
          <w:szCs w:val="28"/>
        </w:rPr>
        <w:t xml:space="preserve">: </w:t>
      </w:r>
    </w:p>
    <w:p w:rsidR="001A7E1E" w:rsidRPr="00A23101" w:rsidRDefault="001A7E1E" w:rsidP="001A7E1E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1) положение подразделения – нормативный документ, устанавливающий назначение, структуру, основные функции и задачи подразделения, полномочия, ответственность и права, процедуры поощрения сотрудников подразделения;</w:t>
      </w:r>
    </w:p>
    <w:p w:rsidR="00971AAF" w:rsidRDefault="00971AAF" w:rsidP="001A7E1E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</w:p>
    <w:p w:rsidR="001A7E1E" w:rsidRPr="00A23101" w:rsidRDefault="001A7E1E" w:rsidP="001A7E1E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 xml:space="preserve">2) структурное подразделение – отдельное подразделение, определенное организационной структурой управления КРУ имени А.Байтурсынова (институт, кафедра, управление, отдел, центр, лаборатория и т.д.); </w:t>
      </w:r>
    </w:p>
    <w:p w:rsidR="00FE5D95" w:rsidRPr="00EA0F0C" w:rsidRDefault="001A7E1E" w:rsidP="003A09A9">
      <w:pPr>
        <w:tabs>
          <w:tab w:val="left" w:pos="360"/>
          <w:tab w:val="left" w:pos="720"/>
          <w:tab w:val="left" w:pos="1440"/>
          <w:tab w:val="left" w:pos="1620"/>
        </w:tabs>
        <w:ind w:firstLine="540"/>
        <w:jc w:val="both"/>
        <w:rPr>
          <w:spacing w:val="2"/>
          <w:sz w:val="28"/>
          <w:szCs w:val="28"/>
          <w:lang w:val="kk-KZ"/>
        </w:rPr>
      </w:pPr>
      <w:r w:rsidRPr="00A23101">
        <w:rPr>
          <w:color w:val="000000"/>
          <w:sz w:val="28"/>
          <w:szCs w:val="28"/>
        </w:rPr>
        <w:t>3) должностная инструкция –нормативный документ, издаваемый в целях регламентации организационно-правового положения работника КРУ имени А.Байтурсынова, его обязанностей, прав, ответственности и обеспечивающий условия для его эффективной деятельности</w:t>
      </w:r>
      <w:r w:rsidR="00EA0F0C">
        <w:rPr>
          <w:spacing w:val="2"/>
          <w:sz w:val="28"/>
          <w:szCs w:val="28"/>
          <w:lang w:val="kk-KZ"/>
        </w:rPr>
        <w:t>.</w:t>
      </w:r>
    </w:p>
    <w:p w:rsidR="00C837C4" w:rsidRDefault="00C837C4" w:rsidP="001A7E1E">
      <w:pPr>
        <w:keepNext/>
        <w:widowControl w:val="0"/>
        <w:shd w:val="clear" w:color="auto" w:fill="FFFFFF"/>
        <w:tabs>
          <w:tab w:val="left" w:pos="993"/>
        </w:tabs>
        <w:autoSpaceDE w:val="0"/>
        <w:jc w:val="both"/>
        <w:rPr>
          <w:b/>
          <w:sz w:val="28"/>
          <w:szCs w:val="28"/>
          <w:lang w:val="kk-KZ"/>
        </w:rPr>
      </w:pPr>
    </w:p>
    <w:p w:rsidR="00C837C4" w:rsidRPr="00A23101" w:rsidRDefault="00C837C4" w:rsidP="00C837C4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Глава 4. Обозначения и сокращения</w:t>
      </w:r>
    </w:p>
    <w:p w:rsidR="00C837C4" w:rsidRPr="00A23101" w:rsidRDefault="00C837C4" w:rsidP="00C837C4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837C4" w:rsidRPr="00A23101" w:rsidRDefault="00C837C4" w:rsidP="00C837C4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5. В настоящем Положении применяются следующие сокращения: </w:t>
      </w:r>
    </w:p>
    <w:p w:rsidR="00C837C4" w:rsidRPr="00A23101" w:rsidRDefault="00C837C4" w:rsidP="00C837C4">
      <w:pPr>
        <w:numPr>
          <w:ilvl w:val="0"/>
          <w:numId w:val="2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A23101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«Костанайский региональный университет имени А.Байтурсынова»;</w:t>
      </w:r>
    </w:p>
    <w:p w:rsidR="00C837C4" w:rsidRPr="001A7E1E" w:rsidRDefault="00C837C4" w:rsidP="001A7E1E">
      <w:pPr>
        <w:pStyle w:val="ae"/>
        <w:tabs>
          <w:tab w:val="left" w:pos="0"/>
          <w:tab w:val="left" w:pos="540"/>
        </w:tabs>
        <w:ind w:left="567"/>
        <w:jc w:val="both"/>
        <w:rPr>
          <w:spacing w:val="-2"/>
          <w:sz w:val="28"/>
          <w:szCs w:val="28"/>
          <w:lang w:val="kk-KZ"/>
        </w:rPr>
      </w:pPr>
      <w:r w:rsidRPr="00C837C4">
        <w:rPr>
          <w:spacing w:val="-2"/>
          <w:sz w:val="28"/>
          <w:szCs w:val="28"/>
        </w:rPr>
        <w:t xml:space="preserve">2) </w:t>
      </w:r>
      <w:r w:rsidRPr="00C837C4">
        <w:rPr>
          <w:spacing w:val="-2"/>
          <w:sz w:val="28"/>
          <w:szCs w:val="28"/>
          <w:lang w:val="kk-KZ"/>
        </w:rPr>
        <w:t xml:space="preserve"> </w:t>
      </w:r>
      <w:r w:rsidR="001A7E1E" w:rsidRPr="00A23101">
        <w:rPr>
          <w:color w:val="000000"/>
          <w:spacing w:val="-10"/>
          <w:sz w:val="28"/>
          <w:szCs w:val="28"/>
        </w:rPr>
        <w:t xml:space="preserve">ОУП – </w:t>
      </w:r>
      <w:r w:rsidR="001A7E1E" w:rsidRPr="00A23101">
        <w:rPr>
          <w:color w:val="000000"/>
          <w:sz w:val="28"/>
          <w:szCs w:val="28"/>
        </w:rPr>
        <w:t>отдел управления персоналом;</w:t>
      </w:r>
    </w:p>
    <w:p w:rsidR="00C837C4" w:rsidRPr="001A7E1E" w:rsidRDefault="00C837C4" w:rsidP="001A7E1E">
      <w:pPr>
        <w:pStyle w:val="ae"/>
        <w:tabs>
          <w:tab w:val="left" w:pos="1440"/>
          <w:tab w:val="left" w:pos="1620"/>
        </w:tabs>
        <w:ind w:left="567"/>
        <w:jc w:val="both"/>
        <w:rPr>
          <w:spacing w:val="-2"/>
          <w:sz w:val="28"/>
          <w:szCs w:val="28"/>
          <w:lang w:val="kk-KZ"/>
        </w:rPr>
      </w:pPr>
      <w:r w:rsidRPr="00C837C4">
        <w:rPr>
          <w:spacing w:val="-2"/>
          <w:sz w:val="28"/>
          <w:szCs w:val="28"/>
        </w:rPr>
        <w:t xml:space="preserve">3)  </w:t>
      </w:r>
      <w:r w:rsidR="001A7E1E" w:rsidRPr="00C837C4">
        <w:rPr>
          <w:spacing w:val="-2"/>
          <w:sz w:val="28"/>
          <w:szCs w:val="28"/>
        </w:rPr>
        <w:t xml:space="preserve">НАФРК </w:t>
      </w:r>
      <w:r w:rsidR="001A7E1E" w:rsidRPr="00A23101">
        <w:rPr>
          <w:color w:val="000000"/>
          <w:spacing w:val="-10"/>
          <w:sz w:val="28"/>
          <w:szCs w:val="28"/>
        </w:rPr>
        <w:t>–</w:t>
      </w:r>
      <w:r w:rsidR="001A7E1E" w:rsidRPr="00C837C4">
        <w:rPr>
          <w:spacing w:val="-2"/>
          <w:sz w:val="28"/>
          <w:szCs w:val="28"/>
        </w:rPr>
        <w:t xml:space="preserve"> Национальный архивный фонд Республики Казахстан;</w:t>
      </w:r>
    </w:p>
    <w:p w:rsidR="00C837C4" w:rsidRPr="001A7E1E" w:rsidRDefault="00C837C4" w:rsidP="001A7E1E">
      <w:pPr>
        <w:pStyle w:val="ae"/>
        <w:tabs>
          <w:tab w:val="left" w:pos="1620"/>
        </w:tabs>
        <w:ind w:left="567"/>
        <w:jc w:val="both"/>
        <w:rPr>
          <w:sz w:val="28"/>
          <w:szCs w:val="28"/>
          <w:lang w:val="kk-KZ"/>
        </w:rPr>
      </w:pPr>
      <w:r w:rsidRPr="00C837C4">
        <w:rPr>
          <w:spacing w:val="-4"/>
          <w:sz w:val="28"/>
          <w:szCs w:val="28"/>
        </w:rPr>
        <w:t xml:space="preserve">4)  </w:t>
      </w:r>
      <w:r w:rsidR="001A7E1E" w:rsidRPr="00C837C4">
        <w:rPr>
          <w:sz w:val="28"/>
          <w:szCs w:val="28"/>
        </w:rPr>
        <w:t>Э</w:t>
      </w:r>
      <w:r w:rsidR="001A7E1E" w:rsidRPr="00C837C4">
        <w:rPr>
          <w:sz w:val="28"/>
          <w:szCs w:val="28"/>
          <w:lang w:val="kk-KZ"/>
        </w:rPr>
        <w:t>П</w:t>
      </w:r>
      <w:r w:rsidR="001A7E1E" w:rsidRPr="00C837C4">
        <w:rPr>
          <w:sz w:val="28"/>
          <w:szCs w:val="28"/>
        </w:rPr>
        <w:t xml:space="preserve">К </w:t>
      </w:r>
      <w:r w:rsidR="001A7E1E" w:rsidRPr="00A23101">
        <w:rPr>
          <w:color w:val="000000"/>
          <w:spacing w:val="-10"/>
          <w:sz w:val="28"/>
          <w:szCs w:val="28"/>
        </w:rPr>
        <w:t>–</w:t>
      </w:r>
      <w:r w:rsidR="001A7E1E" w:rsidRPr="00C837C4">
        <w:rPr>
          <w:sz w:val="28"/>
          <w:szCs w:val="28"/>
        </w:rPr>
        <w:t xml:space="preserve"> экспертная </w:t>
      </w:r>
      <w:r w:rsidR="001A7E1E" w:rsidRPr="00C837C4">
        <w:rPr>
          <w:sz w:val="28"/>
          <w:szCs w:val="28"/>
          <w:lang w:val="kk-KZ"/>
        </w:rPr>
        <w:t xml:space="preserve">проверочная </w:t>
      </w:r>
      <w:r w:rsidR="001A7E1E" w:rsidRPr="00C837C4">
        <w:rPr>
          <w:sz w:val="28"/>
          <w:szCs w:val="28"/>
        </w:rPr>
        <w:t>комиссия;</w:t>
      </w:r>
    </w:p>
    <w:p w:rsidR="001A7E1E" w:rsidRDefault="00C837C4" w:rsidP="00C837C4">
      <w:pPr>
        <w:pStyle w:val="ae"/>
        <w:tabs>
          <w:tab w:val="left" w:pos="1496"/>
        </w:tabs>
        <w:ind w:left="567"/>
        <w:jc w:val="both"/>
        <w:rPr>
          <w:spacing w:val="2"/>
          <w:sz w:val="28"/>
          <w:szCs w:val="28"/>
          <w:lang w:val="kk-KZ"/>
        </w:rPr>
      </w:pPr>
      <w:r w:rsidRPr="00C837C4">
        <w:rPr>
          <w:spacing w:val="2"/>
          <w:sz w:val="28"/>
          <w:szCs w:val="28"/>
        </w:rPr>
        <w:t xml:space="preserve">5) </w:t>
      </w:r>
      <w:r w:rsidRPr="00C837C4">
        <w:rPr>
          <w:spacing w:val="2"/>
          <w:sz w:val="28"/>
          <w:szCs w:val="28"/>
          <w:lang w:val="kk-KZ"/>
        </w:rPr>
        <w:t xml:space="preserve"> </w:t>
      </w:r>
      <w:r w:rsidR="001A7E1E" w:rsidRPr="00C837C4">
        <w:rPr>
          <w:spacing w:val="2"/>
          <w:sz w:val="28"/>
          <w:szCs w:val="28"/>
        </w:rPr>
        <w:t xml:space="preserve">ДП  </w:t>
      </w:r>
      <w:r w:rsidR="001A7E1E" w:rsidRPr="00C837C4">
        <w:rPr>
          <w:spacing w:val="2"/>
          <w:sz w:val="4"/>
          <w:szCs w:val="4"/>
          <w:lang w:val="kk-KZ"/>
        </w:rPr>
        <w:t xml:space="preserve"> </w:t>
      </w:r>
      <w:r w:rsidR="001A7E1E" w:rsidRPr="00A23101">
        <w:rPr>
          <w:color w:val="000000"/>
          <w:spacing w:val="-10"/>
          <w:sz w:val="28"/>
          <w:szCs w:val="28"/>
        </w:rPr>
        <w:t>–</w:t>
      </w:r>
      <w:r w:rsidR="001A7E1E">
        <w:rPr>
          <w:spacing w:val="2"/>
          <w:sz w:val="28"/>
          <w:szCs w:val="28"/>
        </w:rPr>
        <w:t xml:space="preserve">  документированная процедура</w:t>
      </w:r>
      <w:r w:rsidR="001A7E1E">
        <w:rPr>
          <w:spacing w:val="2"/>
          <w:sz w:val="28"/>
          <w:szCs w:val="28"/>
          <w:lang w:val="kk-KZ"/>
        </w:rPr>
        <w:t>;</w:t>
      </w:r>
    </w:p>
    <w:p w:rsidR="001A7E1E" w:rsidRPr="003A09A9" w:rsidRDefault="00C837C4" w:rsidP="00C837C4">
      <w:pPr>
        <w:pStyle w:val="ae"/>
        <w:ind w:left="567"/>
        <w:rPr>
          <w:spacing w:val="2"/>
          <w:sz w:val="28"/>
          <w:szCs w:val="28"/>
          <w:lang w:val="kk-KZ"/>
        </w:rPr>
      </w:pPr>
      <w:r w:rsidRPr="00C837C4">
        <w:rPr>
          <w:spacing w:val="2"/>
          <w:sz w:val="28"/>
          <w:szCs w:val="28"/>
        </w:rPr>
        <w:t xml:space="preserve">6)  </w:t>
      </w:r>
      <w:r w:rsidR="001A7E1E" w:rsidRPr="00C837C4">
        <w:rPr>
          <w:spacing w:val="2"/>
          <w:sz w:val="28"/>
          <w:szCs w:val="28"/>
        </w:rPr>
        <w:t xml:space="preserve">СО  </w:t>
      </w:r>
      <w:r w:rsidR="001A7E1E" w:rsidRPr="00A23101">
        <w:rPr>
          <w:color w:val="000000"/>
          <w:spacing w:val="-10"/>
          <w:sz w:val="28"/>
          <w:szCs w:val="28"/>
        </w:rPr>
        <w:t>–</w:t>
      </w:r>
      <w:r w:rsidR="001A7E1E" w:rsidRPr="00C837C4">
        <w:rPr>
          <w:spacing w:val="2"/>
          <w:sz w:val="28"/>
          <w:szCs w:val="28"/>
        </w:rPr>
        <w:t xml:space="preserve">  стандарт организации;</w:t>
      </w:r>
    </w:p>
    <w:p w:rsidR="003A09A9" w:rsidRDefault="001A7E1E" w:rsidP="00C837C4">
      <w:pPr>
        <w:pStyle w:val="ae"/>
        <w:ind w:left="567"/>
        <w:rPr>
          <w:spacing w:val="2"/>
          <w:sz w:val="28"/>
          <w:szCs w:val="28"/>
          <w:lang w:val="kk-KZ"/>
        </w:rPr>
      </w:pPr>
      <w:r>
        <w:rPr>
          <w:spacing w:val="2"/>
          <w:sz w:val="28"/>
          <w:szCs w:val="28"/>
          <w:lang w:val="kk-KZ"/>
        </w:rPr>
        <w:t xml:space="preserve">7)  </w:t>
      </w:r>
      <w:r w:rsidR="003A09A9">
        <w:rPr>
          <w:spacing w:val="2"/>
          <w:sz w:val="28"/>
          <w:szCs w:val="28"/>
          <w:lang w:val="kk-KZ"/>
        </w:rPr>
        <w:t xml:space="preserve">ПР – правила; </w:t>
      </w:r>
    </w:p>
    <w:p w:rsidR="00C837C4" w:rsidRDefault="003A09A9" w:rsidP="00C837C4">
      <w:pPr>
        <w:pStyle w:val="ae"/>
        <w:ind w:left="567"/>
        <w:rPr>
          <w:spacing w:val="2"/>
          <w:sz w:val="28"/>
          <w:szCs w:val="28"/>
          <w:lang w:val="kk-KZ"/>
        </w:rPr>
      </w:pPr>
      <w:r>
        <w:rPr>
          <w:spacing w:val="2"/>
          <w:sz w:val="28"/>
          <w:szCs w:val="28"/>
          <w:lang w:val="kk-KZ"/>
        </w:rPr>
        <w:t xml:space="preserve">8)  </w:t>
      </w:r>
      <w:r w:rsidR="001A7E1E" w:rsidRPr="00C837C4">
        <w:rPr>
          <w:spacing w:val="2"/>
          <w:sz w:val="28"/>
          <w:szCs w:val="28"/>
        </w:rPr>
        <w:t xml:space="preserve">ПП </w:t>
      </w:r>
      <w:r w:rsidR="001A7E1E" w:rsidRPr="00C837C4">
        <w:rPr>
          <w:spacing w:val="2"/>
          <w:sz w:val="28"/>
          <w:szCs w:val="28"/>
          <w:lang w:val="kk-KZ"/>
        </w:rPr>
        <w:t xml:space="preserve"> </w:t>
      </w:r>
      <w:r w:rsidR="001A7E1E" w:rsidRPr="00A23101">
        <w:rPr>
          <w:color w:val="000000"/>
          <w:spacing w:val="-10"/>
          <w:sz w:val="28"/>
          <w:szCs w:val="28"/>
        </w:rPr>
        <w:t>–</w:t>
      </w:r>
      <w:r w:rsidR="001A7E1E" w:rsidRPr="00C837C4">
        <w:rPr>
          <w:spacing w:val="2"/>
          <w:sz w:val="28"/>
          <w:szCs w:val="28"/>
        </w:rPr>
        <w:t xml:space="preserve">  положение подразделения</w:t>
      </w:r>
      <w:r w:rsidR="001A7E1E">
        <w:rPr>
          <w:spacing w:val="2"/>
          <w:sz w:val="28"/>
          <w:szCs w:val="28"/>
          <w:lang w:val="kk-KZ"/>
        </w:rPr>
        <w:t>.</w:t>
      </w:r>
    </w:p>
    <w:p w:rsidR="00C837C4" w:rsidRDefault="00C837C4" w:rsidP="001A7E1E">
      <w:pPr>
        <w:rPr>
          <w:b/>
          <w:bCs/>
          <w:spacing w:val="4"/>
          <w:sz w:val="28"/>
          <w:szCs w:val="28"/>
          <w:lang w:val="kk-KZ"/>
        </w:rPr>
      </w:pPr>
    </w:p>
    <w:p w:rsidR="00FE5D95" w:rsidRDefault="00FE5D95" w:rsidP="00FE5D95">
      <w:pPr>
        <w:ind w:firstLine="561"/>
        <w:rPr>
          <w:b/>
          <w:bCs/>
          <w:spacing w:val="4"/>
          <w:sz w:val="28"/>
          <w:szCs w:val="28"/>
        </w:rPr>
      </w:pPr>
      <w:r>
        <w:rPr>
          <w:b/>
          <w:bCs/>
          <w:spacing w:val="4"/>
          <w:sz w:val="28"/>
          <w:szCs w:val="28"/>
        </w:rPr>
        <w:t xml:space="preserve">Глава </w:t>
      </w:r>
      <w:r w:rsidR="00C837C4">
        <w:rPr>
          <w:b/>
          <w:bCs/>
          <w:spacing w:val="4"/>
          <w:sz w:val="28"/>
          <w:szCs w:val="28"/>
          <w:lang w:val="kk-KZ"/>
        </w:rPr>
        <w:t>5</w:t>
      </w:r>
      <w:r>
        <w:rPr>
          <w:b/>
          <w:bCs/>
          <w:spacing w:val="4"/>
          <w:sz w:val="28"/>
          <w:szCs w:val="28"/>
        </w:rPr>
        <w:t>.</w:t>
      </w:r>
      <w:r w:rsidRPr="006B1710">
        <w:rPr>
          <w:b/>
          <w:bCs/>
          <w:spacing w:val="4"/>
          <w:sz w:val="28"/>
          <w:szCs w:val="28"/>
        </w:rPr>
        <w:t xml:space="preserve"> </w:t>
      </w:r>
      <w:r w:rsidR="001A7E1E" w:rsidRPr="00A23101">
        <w:rPr>
          <w:b/>
          <w:bCs/>
          <w:spacing w:val="4"/>
          <w:sz w:val="28"/>
          <w:szCs w:val="28"/>
        </w:rPr>
        <w:t>Ответственность</w:t>
      </w:r>
      <w:r w:rsidR="001A7E1E">
        <w:rPr>
          <w:b/>
          <w:bCs/>
          <w:spacing w:val="4"/>
          <w:sz w:val="28"/>
          <w:szCs w:val="28"/>
          <w:lang w:val="kk-KZ"/>
        </w:rPr>
        <w:t xml:space="preserve"> </w:t>
      </w:r>
      <w:r w:rsidR="001A7E1E" w:rsidRPr="00A23101">
        <w:rPr>
          <w:b/>
          <w:bCs/>
          <w:spacing w:val="4"/>
          <w:sz w:val="28"/>
          <w:szCs w:val="28"/>
        </w:rPr>
        <w:t>и полномочия подразделения</w:t>
      </w:r>
    </w:p>
    <w:p w:rsidR="00FE5D95" w:rsidRPr="005D3D2E" w:rsidRDefault="00FE5D95" w:rsidP="00FE5D95">
      <w:pPr>
        <w:rPr>
          <w:sz w:val="28"/>
          <w:szCs w:val="28"/>
        </w:rPr>
      </w:pPr>
    </w:p>
    <w:p w:rsidR="001A7E1E" w:rsidRPr="00A23101" w:rsidRDefault="001A7E1E" w:rsidP="001A7E1E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6. Ответственность и полномочия за разработку настоящего Положения, его согласование, утверждение, регистрацию, ввод в действие распределяются следующим образом:</w:t>
      </w:r>
    </w:p>
    <w:p w:rsidR="001A7E1E" w:rsidRPr="009956E9" w:rsidRDefault="001A7E1E" w:rsidP="001A7E1E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9956E9">
        <w:rPr>
          <w:color w:val="000000"/>
          <w:sz w:val="28"/>
          <w:szCs w:val="28"/>
        </w:rPr>
        <w:t>1) ответственность за наличие Положения, обеспечение его хранения и передачу его в архив несет начальник ОУП;</w:t>
      </w:r>
    </w:p>
    <w:p w:rsidR="001A7E1E" w:rsidRPr="00A23101" w:rsidRDefault="001A7E1E" w:rsidP="001A7E1E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9956E9">
        <w:rPr>
          <w:color w:val="000000"/>
          <w:sz w:val="28"/>
          <w:szCs w:val="28"/>
        </w:rPr>
        <w:t>2) ответственность за разработку Положения, его содержание, структуру, оформление,</w:t>
      </w:r>
      <w:r>
        <w:rPr>
          <w:color w:val="000000"/>
          <w:sz w:val="28"/>
          <w:szCs w:val="28"/>
          <w:lang w:val="kk-KZ"/>
        </w:rPr>
        <w:t xml:space="preserve"> </w:t>
      </w:r>
      <w:r w:rsidRPr="009956E9">
        <w:rPr>
          <w:color w:val="000000"/>
          <w:sz w:val="28"/>
          <w:szCs w:val="28"/>
        </w:rPr>
        <w:t xml:space="preserve">своевременную актуализацию настоящего Положения, ознакомление сотрудников </w:t>
      </w:r>
      <w:r>
        <w:rPr>
          <w:color w:val="000000"/>
          <w:sz w:val="28"/>
          <w:szCs w:val="28"/>
          <w:lang w:val="kk-KZ"/>
        </w:rPr>
        <w:t>архива</w:t>
      </w:r>
      <w:r w:rsidRPr="009956E9">
        <w:rPr>
          <w:color w:val="000000"/>
          <w:sz w:val="28"/>
          <w:szCs w:val="28"/>
        </w:rPr>
        <w:t xml:space="preserve"> с Положением, несет </w:t>
      </w:r>
      <w:r>
        <w:rPr>
          <w:color w:val="000000"/>
          <w:sz w:val="28"/>
          <w:szCs w:val="28"/>
          <w:lang w:val="kk-KZ"/>
        </w:rPr>
        <w:t xml:space="preserve">заведующая архивом и  </w:t>
      </w:r>
      <w:r>
        <w:rPr>
          <w:sz w:val="28"/>
          <w:szCs w:val="28"/>
        </w:rPr>
        <w:t>проректор</w:t>
      </w:r>
      <w:r w:rsidRPr="00261B4E">
        <w:rPr>
          <w:sz w:val="28"/>
          <w:szCs w:val="28"/>
        </w:rPr>
        <w:t xml:space="preserve"> по академическим вопросам</w:t>
      </w:r>
      <w:r w:rsidRPr="009956E9">
        <w:rPr>
          <w:color w:val="000000"/>
          <w:sz w:val="28"/>
          <w:szCs w:val="28"/>
        </w:rPr>
        <w:t xml:space="preserve"> в соответствии с организационной структурой Университета;</w:t>
      </w:r>
    </w:p>
    <w:p w:rsidR="001A7E1E" w:rsidRPr="00A23101" w:rsidRDefault="001A7E1E" w:rsidP="001A7E1E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 xml:space="preserve">3) </w:t>
      </w:r>
      <w:r>
        <w:rPr>
          <w:color w:val="000000"/>
          <w:sz w:val="28"/>
          <w:szCs w:val="28"/>
          <w:lang w:val="kk-KZ"/>
        </w:rPr>
        <w:t xml:space="preserve"> </w:t>
      </w:r>
      <w:r w:rsidRPr="00A23101">
        <w:rPr>
          <w:color w:val="000000"/>
          <w:sz w:val="28"/>
          <w:szCs w:val="28"/>
        </w:rPr>
        <w:t>Положение утверждается приказом Председателя Правления - Ректора КРУ имени А.Байтурсынова;</w:t>
      </w:r>
    </w:p>
    <w:p w:rsidR="001A7E1E" w:rsidRPr="00A23101" w:rsidRDefault="001A7E1E" w:rsidP="001A7E1E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 xml:space="preserve">4) </w:t>
      </w:r>
      <w:r w:rsidRPr="00A23101">
        <w:rPr>
          <w:sz w:val="28"/>
          <w:szCs w:val="28"/>
        </w:rPr>
        <w:t xml:space="preserve">Отдел документационного обеспечения регистрирует настоящее Положение, отдел управления персоналом издает приказ об утверждении и введении документа в действие. </w:t>
      </w:r>
    </w:p>
    <w:p w:rsidR="001A7E1E" w:rsidRDefault="001A7E1E" w:rsidP="001A7E1E">
      <w:pPr>
        <w:shd w:val="clear" w:color="auto" w:fill="FFFFFF"/>
        <w:ind w:firstLine="540"/>
        <w:jc w:val="both"/>
        <w:rPr>
          <w:sz w:val="28"/>
          <w:szCs w:val="28"/>
          <w:lang w:val="kk-KZ"/>
        </w:rPr>
      </w:pPr>
      <w:r w:rsidRPr="00A23101">
        <w:rPr>
          <w:sz w:val="28"/>
          <w:szCs w:val="28"/>
        </w:rPr>
        <w:t>7. Ответственность за доведение до сведения соответствующих сотрудников подразделения утвержденного Положения несет руководитель подразделения. Запись об ознакомлении должна быть оформлена в трудовом договоре, дополнительном соглашении, «Листе ознакомления</w:t>
      </w:r>
      <w:r w:rsidRPr="00A23101">
        <w:rPr>
          <w:sz w:val="28"/>
          <w:szCs w:val="28"/>
          <w:lang w:val="kk-KZ"/>
        </w:rPr>
        <w:t>»</w:t>
      </w:r>
      <w:r w:rsidRPr="00A23101">
        <w:rPr>
          <w:sz w:val="28"/>
          <w:szCs w:val="28"/>
        </w:rPr>
        <w:t>.</w:t>
      </w:r>
    </w:p>
    <w:p w:rsidR="00D42BF7" w:rsidRDefault="00D42BF7" w:rsidP="00FE5D95">
      <w:pPr>
        <w:shd w:val="clear" w:color="auto" w:fill="FFFFFF"/>
        <w:ind w:firstLine="567"/>
        <w:rPr>
          <w:b/>
          <w:bCs/>
          <w:color w:val="000000"/>
          <w:spacing w:val="4"/>
          <w:sz w:val="28"/>
          <w:szCs w:val="28"/>
          <w:lang w:val="kk-KZ"/>
        </w:rPr>
      </w:pPr>
    </w:p>
    <w:p w:rsidR="00971AAF" w:rsidRDefault="00971AAF" w:rsidP="00FE5D95">
      <w:pPr>
        <w:shd w:val="clear" w:color="auto" w:fill="FFFFFF"/>
        <w:ind w:firstLine="567"/>
        <w:rPr>
          <w:b/>
          <w:bCs/>
          <w:color w:val="000000"/>
          <w:spacing w:val="4"/>
          <w:sz w:val="28"/>
          <w:szCs w:val="28"/>
          <w:lang w:val="kk-KZ"/>
        </w:rPr>
      </w:pPr>
    </w:p>
    <w:p w:rsidR="00971AAF" w:rsidRDefault="00971AAF" w:rsidP="00FE5D95">
      <w:pPr>
        <w:shd w:val="clear" w:color="auto" w:fill="FFFFFF"/>
        <w:ind w:firstLine="567"/>
        <w:rPr>
          <w:b/>
          <w:bCs/>
          <w:color w:val="000000"/>
          <w:spacing w:val="4"/>
          <w:sz w:val="28"/>
          <w:szCs w:val="28"/>
          <w:lang w:val="kk-KZ"/>
        </w:rPr>
      </w:pPr>
    </w:p>
    <w:p w:rsidR="00971AAF" w:rsidRDefault="00971AAF" w:rsidP="00FE5D95">
      <w:pPr>
        <w:shd w:val="clear" w:color="auto" w:fill="FFFFFF"/>
        <w:ind w:firstLine="567"/>
        <w:rPr>
          <w:b/>
          <w:bCs/>
          <w:color w:val="000000"/>
          <w:spacing w:val="4"/>
          <w:sz w:val="28"/>
          <w:szCs w:val="28"/>
          <w:lang w:val="kk-KZ"/>
        </w:rPr>
      </w:pPr>
    </w:p>
    <w:p w:rsidR="00FE5D95" w:rsidRDefault="00FE5D95" w:rsidP="00FE5D95">
      <w:pPr>
        <w:shd w:val="clear" w:color="auto" w:fill="FFFFFF"/>
        <w:ind w:firstLine="567"/>
        <w:rPr>
          <w:b/>
          <w:bCs/>
          <w:color w:val="000000"/>
          <w:spacing w:val="4"/>
          <w:sz w:val="28"/>
          <w:szCs w:val="28"/>
        </w:rPr>
      </w:pPr>
      <w:r>
        <w:rPr>
          <w:b/>
          <w:bCs/>
          <w:color w:val="000000"/>
          <w:spacing w:val="4"/>
          <w:sz w:val="28"/>
          <w:szCs w:val="28"/>
        </w:rPr>
        <w:t xml:space="preserve">Глава </w:t>
      </w:r>
      <w:r w:rsidR="004D1815">
        <w:rPr>
          <w:b/>
          <w:bCs/>
          <w:color w:val="000000"/>
          <w:spacing w:val="4"/>
          <w:sz w:val="28"/>
          <w:szCs w:val="28"/>
          <w:lang w:val="kk-KZ"/>
        </w:rPr>
        <w:t>6</w:t>
      </w:r>
      <w:r>
        <w:rPr>
          <w:b/>
          <w:bCs/>
          <w:color w:val="000000"/>
          <w:spacing w:val="4"/>
          <w:sz w:val="28"/>
          <w:szCs w:val="28"/>
        </w:rPr>
        <w:t>.</w:t>
      </w:r>
      <w:r w:rsidRPr="005A54E8">
        <w:rPr>
          <w:b/>
          <w:bCs/>
          <w:color w:val="000000"/>
          <w:spacing w:val="4"/>
          <w:sz w:val="28"/>
          <w:szCs w:val="28"/>
        </w:rPr>
        <w:t xml:space="preserve"> Общие положения</w:t>
      </w:r>
    </w:p>
    <w:p w:rsidR="00971AAF" w:rsidRDefault="00971AAF" w:rsidP="00FE5D95">
      <w:pPr>
        <w:shd w:val="clear" w:color="auto" w:fill="FFFFFF"/>
        <w:ind w:firstLine="540"/>
        <w:jc w:val="both"/>
        <w:rPr>
          <w:color w:val="000000"/>
          <w:sz w:val="28"/>
          <w:szCs w:val="28"/>
          <w:lang w:val="kk-KZ"/>
        </w:rPr>
      </w:pPr>
    </w:p>
    <w:p w:rsidR="00FE5D95" w:rsidRDefault="004D1815" w:rsidP="00FE5D95">
      <w:pPr>
        <w:shd w:val="clear" w:color="auto" w:fill="FFFFFF"/>
        <w:ind w:firstLine="540"/>
        <w:jc w:val="both"/>
        <w:rPr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8</w:t>
      </w:r>
      <w:r w:rsidR="00FE5D95">
        <w:rPr>
          <w:color w:val="000000"/>
          <w:sz w:val="28"/>
          <w:szCs w:val="28"/>
        </w:rPr>
        <w:t xml:space="preserve">. </w:t>
      </w:r>
      <w:r w:rsidR="00FE5D95">
        <w:rPr>
          <w:sz w:val="28"/>
          <w:szCs w:val="28"/>
        </w:rPr>
        <w:t>Архив</w:t>
      </w:r>
      <w:r w:rsidR="00FE5D95" w:rsidRPr="00101805">
        <w:rPr>
          <w:sz w:val="28"/>
          <w:szCs w:val="28"/>
        </w:rPr>
        <w:t xml:space="preserve"> является </w:t>
      </w:r>
      <w:r w:rsidRPr="00A23101">
        <w:rPr>
          <w:sz w:val="28"/>
          <w:szCs w:val="28"/>
        </w:rPr>
        <w:t xml:space="preserve">структурным подразделением </w:t>
      </w:r>
      <w:r w:rsidR="00FE5D95">
        <w:rPr>
          <w:sz w:val="28"/>
          <w:szCs w:val="28"/>
        </w:rPr>
        <w:t>КРУ им</w:t>
      </w:r>
      <w:r>
        <w:rPr>
          <w:sz w:val="28"/>
          <w:szCs w:val="28"/>
          <w:lang w:val="kk-KZ"/>
        </w:rPr>
        <w:t>.</w:t>
      </w:r>
      <w:r w:rsidR="00FE5D95">
        <w:rPr>
          <w:sz w:val="28"/>
          <w:szCs w:val="28"/>
        </w:rPr>
        <w:t xml:space="preserve"> </w:t>
      </w:r>
      <w:r w:rsidR="00FE5D95" w:rsidRPr="00101805">
        <w:rPr>
          <w:sz w:val="28"/>
          <w:szCs w:val="28"/>
        </w:rPr>
        <w:t>А.Байтурсынова.</w:t>
      </w:r>
      <w:r w:rsidRPr="004D1815">
        <w:rPr>
          <w:sz w:val="28"/>
          <w:szCs w:val="28"/>
        </w:rPr>
        <w:t xml:space="preserve"> </w:t>
      </w:r>
      <w:r w:rsidRPr="00A23101">
        <w:rPr>
          <w:sz w:val="28"/>
          <w:szCs w:val="28"/>
        </w:rPr>
        <w:t xml:space="preserve">Полное наименование – </w:t>
      </w:r>
      <w:r>
        <w:rPr>
          <w:sz w:val="28"/>
          <w:szCs w:val="28"/>
          <w:lang w:val="kk-KZ"/>
        </w:rPr>
        <w:t>Архив.</w:t>
      </w:r>
    </w:p>
    <w:p w:rsidR="004D1815" w:rsidRPr="00A23101" w:rsidRDefault="004D1815" w:rsidP="004D1815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9. </w:t>
      </w:r>
      <w:r>
        <w:rPr>
          <w:sz w:val="28"/>
          <w:szCs w:val="28"/>
          <w:lang w:val="kk-KZ"/>
        </w:rPr>
        <w:t>Архив</w:t>
      </w:r>
      <w:r w:rsidRPr="00A23101">
        <w:rPr>
          <w:sz w:val="28"/>
          <w:szCs w:val="28"/>
        </w:rPr>
        <w:t xml:space="preserve"> создается, реорганизуется и ликвидируется приказом Председателя Правления - Ректора КРУ на </w:t>
      </w:r>
      <w:r w:rsidRPr="009956E9">
        <w:rPr>
          <w:sz w:val="28"/>
          <w:szCs w:val="28"/>
        </w:rPr>
        <w:t>основании решения Совета директоров об утверждении организационной структуры управления Университета.</w:t>
      </w:r>
    </w:p>
    <w:p w:rsidR="004D1815" w:rsidRPr="00BF7E34" w:rsidRDefault="004D1815" w:rsidP="004D1815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A23101">
        <w:rPr>
          <w:sz w:val="28"/>
          <w:szCs w:val="28"/>
        </w:rPr>
        <w:t>10. </w:t>
      </w:r>
      <w:r>
        <w:rPr>
          <w:sz w:val="28"/>
          <w:szCs w:val="28"/>
          <w:lang w:val="kk-KZ"/>
        </w:rPr>
        <w:t>Архив</w:t>
      </w:r>
      <w:r w:rsidRPr="00A23101">
        <w:rPr>
          <w:sz w:val="28"/>
          <w:szCs w:val="28"/>
        </w:rPr>
        <w:t xml:space="preserve"> в соответствии с организационной структурой Университета подчиняется </w:t>
      </w:r>
      <w:r w:rsidR="00BF7E34">
        <w:rPr>
          <w:sz w:val="28"/>
          <w:szCs w:val="28"/>
        </w:rPr>
        <w:t>проректор</w:t>
      </w:r>
      <w:r w:rsidR="00BF7E34">
        <w:rPr>
          <w:sz w:val="28"/>
          <w:szCs w:val="28"/>
          <w:lang w:val="kk-KZ"/>
        </w:rPr>
        <w:t>у</w:t>
      </w:r>
      <w:r w:rsidR="00BF7E34" w:rsidRPr="00261B4E">
        <w:rPr>
          <w:sz w:val="28"/>
          <w:szCs w:val="28"/>
        </w:rPr>
        <w:t xml:space="preserve"> по академическим вопросам</w:t>
      </w:r>
      <w:r w:rsidR="00BF7E34">
        <w:rPr>
          <w:sz w:val="28"/>
          <w:szCs w:val="28"/>
          <w:lang w:val="kk-KZ"/>
        </w:rPr>
        <w:t>.</w:t>
      </w:r>
    </w:p>
    <w:p w:rsidR="004D1815" w:rsidRPr="00A23101" w:rsidRDefault="004D1815" w:rsidP="004D1815">
      <w:pPr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Pr="00A23101">
        <w:rPr>
          <w:sz w:val="28"/>
          <w:szCs w:val="28"/>
        </w:rPr>
        <w:t xml:space="preserve">Свою деятельность </w:t>
      </w:r>
      <w:r>
        <w:rPr>
          <w:sz w:val="28"/>
          <w:szCs w:val="28"/>
          <w:lang w:val="kk-KZ"/>
        </w:rPr>
        <w:t>архив</w:t>
      </w:r>
      <w:r w:rsidRPr="00A23101">
        <w:rPr>
          <w:sz w:val="28"/>
          <w:szCs w:val="28"/>
        </w:rPr>
        <w:t xml:space="preserve"> организует в соответствии с действующим законодательством РК, нормативными документами и методическими материалами по направлению деятельности </w:t>
      </w:r>
      <w:r>
        <w:rPr>
          <w:sz w:val="28"/>
          <w:szCs w:val="28"/>
          <w:lang w:val="kk-KZ"/>
        </w:rPr>
        <w:t>архива</w:t>
      </w:r>
      <w:r w:rsidRPr="00A23101">
        <w:rPr>
          <w:sz w:val="28"/>
          <w:szCs w:val="28"/>
        </w:rPr>
        <w:t>, внутренними нормативными и организационно-распорядительными документами Университета и настоящим Положением.</w:t>
      </w:r>
    </w:p>
    <w:p w:rsidR="004D1815" w:rsidRDefault="004D1815" w:rsidP="004D1815">
      <w:pPr>
        <w:shd w:val="clear" w:color="auto" w:fill="FFFFFF"/>
        <w:ind w:firstLine="540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12</w:t>
      </w:r>
      <w:r w:rsidRPr="00A23101">
        <w:rPr>
          <w:sz w:val="28"/>
          <w:szCs w:val="28"/>
        </w:rPr>
        <w:t>. Квалификационные требования, функциональные обяза</w:t>
      </w:r>
      <w:r>
        <w:rPr>
          <w:sz w:val="28"/>
          <w:szCs w:val="28"/>
        </w:rPr>
        <w:t xml:space="preserve">нности, права, ответственность </w:t>
      </w:r>
      <w:r>
        <w:rPr>
          <w:sz w:val="28"/>
          <w:szCs w:val="28"/>
          <w:lang w:val="kk-KZ"/>
        </w:rPr>
        <w:t xml:space="preserve">заведующей архивом </w:t>
      </w:r>
      <w:r w:rsidRPr="00A23101">
        <w:rPr>
          <w:sz w:val="28"/>
          <w:szCs w:val="28"/>
        </w:rPr>
        <w:t xml:space="preserve">и других работников </w:t>
      </w:r>
      <w:r>
        <w:rPr>
          <w:sz w:val="28"/>
          <w:szCs w:val="28"/>
          <w:lang w:val="kk-KZ"/>
        </w:rPr>
        <w:t>архива</w:t>
      </w:r>
      <w:r w:rsidRPr="00A23101">
        <w:rPr>
          <w:sz w:val="28"/>
          <w:szCs w:val="28"/>
        </w:rPr>
        <w:t xml:space="preserve"> регламентируются должностными инструкциями, утверждаемыми приказом Председателя Правления-РектораУниверситета.</w:t>
      </w:r>
    </w:p>
    <w:p w:rsidR="00FE5D95" w:rsidRPr="004D1815" w:rsidRDefault="00FE5D95" w:rsidP="00FE5D95">
      <w:pPr>
        <w:shd w:val="clear" w:color="auto" w:fill="FFFFFF"/>
        <w:rPr>
          <w:b/>
          <w:bCs/>
          <w:color w:val="000000"/>
          <w:spacing w:val="6"/>
          <w:sz w:val="28"/>
          <w:szCs w:val="28"/>
          <w:lang w:val="kk-KZ"/>
        </w:rPr>
      </w:pPr>
    </w:p>
    <w:p w:rsidR="00FE5D95" w:rsidRDefault="00FE5D95" w:rsidP="00FE5D95">
      <w:pPr>
        <w:shd w:val="clear" w:color="auto" w:fill="FFFFFF"/>
        <w:ind w:firstLine="567"/>
        <w:rPr>
          <w:b/>
          <w:bCs/>
          <w:color w:val="000000"/>
          <w:spacing w:val="6"/>
          <w:sz w:val="28"/>
          <w:szCs w:val="28"/>
        </w:rPr>
      </w:pPr>
      <w:r>
        <w:rPr>
          <w:b/>
          <w:bCs/>
          <w:color w:val="000000"/>
          <w:spacing w:val="6"/>
          <w:sz w:val="28"/>
          <w:szCs w:val="28"/>
        </w:rPr>
        <w:t xml:space="preserve">Глава </w:t>
      </w:r>
      <w:r w:rsidR="00BF7E34">
        <w:rPr>
          <w:b/>
          <w:bCs/>
          <w:color w:val="000000"/>
          <w:spacing w:val="6"/>
          <w:sz w:val="28"/>
          <w:szCs w:val="28"/>
          <w:lang w:val="kk-KZ"/>
        </w:rPr>
        <w:t>7</w:t>
      </w:r>
      <w:r>
        <w:rPr>
          <w:b/>
          <w:bCs/>
          <w:color w:val="000000"/>
          <w:spacing w:val="6"/>
          <w:sz w:val="28"/>
          <w:szCs w:val="28"/>
        </w:rPr>
        <w:t>.</w:t>
      </w:r>
      <w:r w:rsidRPr="006C16EA">
        <w:rPr>
          <w:b/>
          <w:bCs/>
          <w:color w:val="000000"/>
          <w:spacing w:val="6"/>
          <w:sz w:val="28"/>
          <w:szCs w:val="28"/>
        </w:rPr>
        <w:t xml:space="preserve"> Описание деятельности </w:t>
      </w:r>
    </w:p>
    <w:p w:rsidR="00FE5D95" w:rsidRPr="00D42BF7" w:rsidRDefault="00FE5D95" w:rsidP="00FE5D95">
      <w:pPr>
        <w:shd w:val="clear" w:color="auto" w:fill="FFFFFF"/>
        <w:ind w:firstLine="567"/>
        <w:rPr>
          <w:sz w:val="28"/>
          <w:szCs w:val="28"/>
        </w:rPr>
      </w:pPr>
    </w:p>
    <w:p w:rsidR="00BF7E34" w:rsidRPr="00A23101" w:rsidRDefault="00BF7E34" w:rsidP="00BF7E34">
      <w:pPr>
        <w:pStyle w:val="af"/>
        <w:tabs>
          <w:tab w:val="left" w:pos="993"/>
        </w:tabs>
        <w:ind w:right="34" w:firstLine="567"/>
        <w:jc w:val="both"/>
        <w:rPr>
          <w:b/>
          <w:sz w:val="28"/>
          <w:szCs w:val="28"/>
          <w:highlight w:val="yellow"/>
        </w:rPr>
      </w:pPr>
      <w:r w:rsidRPr="00A23101">
        <w:rPr>
          <w:b/>
          <w:sz w:val="28"/>
          <w:szCs w:val="28"/>
        </w:rPr>
        <w:t>Параграф 1. Структура и основная цель подразделения</w:t>
      </w:r>
    </w:p>
    <w:p w:rsidR="00BF7E34" w:rsidRPr="00A23101" w:rsidRDefault="00BF7E34" w:rsidP="00BF7E34">
      <w:pPr>
        <w:pStyle w:val="af"/>
        <w:tabs>
          <w:tab w:val="left" w:pos="993"/>
        </w:tabs>
        <w:ind w:right="34" w:firstLine="567"/>
        <w:jc w:val="both"/>
        <w:rPr>
          <w:bCs/>
          <w:sz w:val="28"/>
          <w:szCs w:val="28"/>
        </w:rPr>
      </w:pPr>
    </w:p>
    <w:p w:rsidR="00BF7E34" w:rsidRPr="00500EA4" w:rsidRDefault="00BF7E34" w:rsidP="00BF7E34">
      <w:pPr>
        <w:pStyle w:val="af"/>
        <w:tabs>
          <w:tab w:val="left" w:pos="993"/>
        </w:tabs>
        <w:ind w:right="34" w:firstLine="567"/>
        <w:jc w:val="both"/>
        <w:rPr>
          <w:bCs/>
          <w:sz w:val="28"/>
          <w:szCs w:val="28"/>
          <w:lang w:val="kk-KZ"/>
        </w:rPr>
      </w:pPr>
      <w:r w:rsidRPr="00A23101">
        <w:rPr>
          <w:bCs/>
          <w:sz w:val="28"/>
          <w:szCs w:val="28"/>
        </w:rPr>
        <w:t>1</w:t>
      </w:r>
      <w:r>
        <w:rPr>
          <w:bCs/>
          <w:sz w:val="28"/>
          <w:szCs w:val="28"/>
        </w:rPr>
        <w:t>3</w:t>
      </w:r>
      <w:r w:rsidRPr="00A23101">
        <w:rPr>
          <w:bCs/>
          <w:sz w:val="28"/>
          <w:szCs w:val="28"/>
        </w:rPr>
        <w:t>.</w:t>
      </w:r>
      <w:r w:rsidR="003A09A9">
        <w:rPr>
          <w:bCs/>
          <w:sz w:val="28"/>
          <w:szCs w:val="28"/>
          <w:lang w:val="kk-KZ"/>
        </w:rPr>
        <w:t xml:space="preserve"> </w:t>
      </w:r>
      <w:r w:rsidRPr="00A23101">
        <w:rPr>
          <w:bCs/>
          <w:sz w:val="28"/>
          <w:szCs w:val="28"/>
        </w:rPr>
        <w:t xml:space="preserve">Основная цель </w:t>
      </w:r>
      <w:r>
        <w:rPr>
          <w:sz w:val="28"/>
          <w:szCs w:val="28"/>
          <w:lang w:val="kk-KZ"/>
        </w:rPr>
        <w:t>архива</w:t>
      </w:r>
      <w:r w:rsidRPr="00A23101">
        <w:rPr>
          <w:sz w:val="28"/>
          <w:szCs w:val="28"/>
        </w:rPr>
        <w:t xml:space="preserve"> – </w:t>
      </w:r>
      <w:r w:rsidR="00500EA4">
        <w:rPr>
          <w:sz w:val="28"/>
          <w:szCs w:val="28"/>
          <w:lang w:val="kk-KZ"/>
        </w:rPr>
        <w:t xml:space="preserve">прием, учет и хранение </w:t>
      </w:r>
      <w:r w:rsidR="00787268">
        <w:rPr>
          <w:color w:val="000000"/>
          <w:spacing w:val="4"/>
          <w:sz w:val="28"/>
          <w:szCs w:val="28"/>
        </w:rPr>
        <w:t>документов и дел</w:t>
      </w:r>
      <w:r w:rsidR="00500EA4">
        <w:rPr>
          <w:color w:val="000000"/>
          <w:spacing w:val="4"/>
          <w:sz w:val="28"/>
          <w:szCs w:val="28"/>
        </w:rPr>
        <w:t xml:space="preserve"> </w:t>
      </w:r>
      <w:r w:rsidR="00500EA4" w:rsidRPr="00E56271">
        <w:rPr>
          <w:color w:val="000000"/>
          <w:sz w:val="28"/>
        </w:rPr>
        <w:t>постоянного и временного (свыше 10 лет) хранения</w:t>
      </w:r>
      <w:r w:rsidR="00500EA4">
        <w:rPr>
          <w:color w:val="000000"/>
          <w:sz w:val="28"/>
          <w:lang w:val="kk-KZ"/>
        </w:rPr>
        <w:t>.</w:t>
      </w:r>
    </w:p>
    <w:p w:rsidR="00BF7E34" w:rsidRPr="00A23101" w:rsidRDefault="00BF7E34" w:rsidP="00BF7E34">
      <w:pPr>
        <w:pStyle w:val="af"/>
        <w:tabs>
          <w:tab w:val="left" w:pos="993"/>
        </w:tabs>
        <w:ind w:right="34" w:firstLine="567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Pr="00A23101">
        <w:rPr>
          <w:sz w:val="28"/>
          <w:szCs w:val="28"/>
        </w:rPr>
        <w:t xml:space="preserve">. Структура, состав и штатная численность </w:t>
      </w:r>
      <w:r>
        <w:rPr>
          <w:sz w:val="28"/>
          <w:szCs w:val="28"/>
          <w:lang w:val="kk-KZ"/>
        </w:rPr>
        <w:t>архива</w:t>
      </w:r>
      <w:r w:rsidRPr="00A23101">
        <w:rPr>
          <w:sz w:val="28"/>
          <w:szCs w:val="28"/>
        </w:rPr>
        <w:t xml:space="preserve"> определяются действующей организационной структурой и штатным расписанием Университета, утвержденными в установленном порядке.</w:t>
      </w:r>
    </w:p>
    <w:p w:rsidR="00BF7E34" w:rsidRPr="00A23101" w:rsidRDefault="00BF7E34" w:rsidP="00BF7E34">
      <w:pPr>
        <w:pStyle w:val="af"/>
        <w:tabs>
          <w:tab w:val="left" w:pos="993"/>
        </w:tabs>
        <w:ind w:right="34" w:firstLine="567"/>
        <w:jc w:val="both"/>
        <w:rPr>
          <w:b/>
          <w:sz w:val="28"/>
          <w:szCs w:val="28"/>
          <w:lang w:val="kk-KZ"/>
        </w:rPr>
      </w:pPr>
    </w:p>
    <w:p w:rsidR="00BF7E34" w:rsidRPr="00A23101" w:rsidRDefault="00BF7E34" w:rsidP="00BF7E34">
      <w:pPr>
        <w:pStyle w:val="af"/>
        <w:tabs>
          <w:tab w:val="left" w:pos="993"/>
        </w:tabs>
        <w:ind w:right="29"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2. Основные задачи и функции</w:t>
      </w:r>
    </w:p>
    <w:p w:rsidR="00BF7E34" w:rsidRPr="00A23101" w:rsidRDefault="00BF7E34" w:rsidP="00BF7E34">
      <w:pPr>
        <w:pStyle w:val="af"/>
        <w:tabs>
          <w:tab w:val="left" w:pos="993"/>
        </w:tabs>
        <w:ind w:right="29" w:firstLine="567"/>
        <w:jc w:val="both"/>
        <w:rPr>
          <w:sz w:val="28"/>
          <w:szCs w:val="28"/>
        </w:rPr>
      </w:pPr>
    </w:p>
    <w:p w:rsidR="00BF7E34" w:rsidRPr="00A23101" w:rsidRDefault="00BF7E34" w:rsidP="00BF7E34">
      <w:pPr>
        <w:pStyle w:val="af"/>
        <w:tabs>
          <w:tab w:val="left" w:pos="993"/>
        </w:tabs>
        <w:ind w:right="29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</w:t>
      </w:r>
      <w:r>
        <w:rPr>
          <w:sz w:val="28"/>
          <w:szCs w:val="28"/>
        </w:rPr>
        <w:t>5</w:t>
      </w:r>
      <w:r w:rsidRPr="00A23101">
        <w:rPr>
          <w:sz w:val="28"/>
          <w:szCs w:val="28"/>
        </w:rPr>
        <w:t xml:space="preserve">. Основные задачи </w:t>
      </w:r>
      <w:r>
        <w:rPr>
          <w:sz w:val="28"/>
          <w:szCs w:val="28"/>
          <w:lang w:val="kk-KZ"/>
        </w:rPr>
        <w:t>архива</w:t>
      </w:r>
      <w:r w:rsidRPr="00A231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рамках </w:t>
      </w:r>
      <w:r w:rsidRPr="00FF4ADD">
        <w:rPr>
          <w:sz w:val="28"/>
          <w:szCs w:val="28"/>
        </w:rPr>
        <w:t>систем</w:t>
      </w:r>
      <w:r>
        <w:rPr>
          <w:sz w:val="28"/>
          <w:szCs w:val="28"/>
        </w:rPr>
        <w:t>ы</w:t>
      </w:r>
      <w:r w:rsidRPr="00FF4ADD">
        <w:rPr>
          <w:sz w:val="28"/>
          <w:szCs w:val="28"/>
        </w:rPr>
        <w:t xml:space="preserve"> обеспечения качества университета</w:t>
      </w:r>
      <w:r w:rsidRPr="00A23101">
        <w:rPr>
          <w:sz w:val="28"/>
          <w:szCs w:val="28"/>
        </w:rPr>
        <w:t>:</w:t>
      </w:r>
    </w:p>
    <w:p w:rsidR="00D925B5" w:rsidRPr="00D0681D" w:rsidRDefault="00D925B5" w:rsidP="00D925B5">
      <w:pPr>
        <w:shd w:val="clear" w:color="auto" w:fill="FFFFFF"/>
        <w:tabs>
          <w:tab w:val="left" w:pos="540"/>
        </w:tabs>
        <w:ind w:firstLine="54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1) прием, </w:t>
      </w:r>
      <w:r w:rsidRPr="00D0681D">
        <w:rPr>
          <w:color w:val="000000"/>
          <w:spacing w:val="4"/>
          <w:sz w:val="28"/>
          <w:szCs w:val="28"/>
        </w:rPr>
        <w:t xml:space="preserve">учет, </w:t>
      </w:r>
      <w:r>
        <w:rPr>
          <w:color w:val="000000"/>
          <w:spacing w:val="4"/>
          <w:sz w:val="28"/>
          <w:szCs w:val="28"/>
        </w:rPr>
        <w:t xml:space="preserve">обеспечение сохранности, </w:t>
      </w:r>
      <w:r w:rsidRPr="00D0681D">
        <w:rPr>
          <w:color w:val="000000"/>
          <w:spacing w:val="4"/>
          <w:sz w:val="28"/>
          <w:szCs w:val="28"/>
        </w:rPr>
        <w:t>использование документов, хранящихся в архиве;</w:t>
      </w:r>
    </w:p>
    <w:p w:rsidR="00D925B5" w:rsidRPr="00D0681D" w:rsidRDefault="00D925B5" w:rsidP="00D925B5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pacing w:val="5"/>
          <w:sz w:val="28"/>
          <w:szCs w:val="28"/>
        </w:rPr>
        <w:t xml:space="preserve">2)   </w:t>
      </w:r>
      <w:r w:rsidRPr="00D0681D">
        <w:rPr>
          <w:color w:val="000000"/>
          <w:spacing w:val="5"/>
          <w:sz w:val="28"/>
          <w:szCs w:val="28"/>
        </w:rPr>
        <w:t>подготовка    и    своевременная    передача    документов    НАФРК    на</w:t>
      </w:r>
      <w:r>
        <w:rPr>
          <w:color w:val="000000"/>
          <w:spacing w:val="5"/>
          <w:sz w:val="28"/>
          <w:szCs w:val="28"/>
        </w:rPr>
        <w:t xml:space="preserve"> </w:t>
      </w:r>
      <w:r w:rsidRPr="00D0681D">
        <w:rPr>
          <w:color w:val="000000"/>
          <w:spacing w:val="4"/>
          <w:sz w:val="28"/>
          <w:szCs w:val="28"/>
        </w:rPr>
        <w:t xml:space="preserve">государственное хранение </w:t>
      </w:r>
      <w:r>
        <w:rPr>
          <w:color w:val="000000"/>
          <w:spacing w:val="4"/>
          <w:sz w:val="28"/>
          <w:szCs w:val="28"/>
        </w:rPr>
        <w:t xml:space="preserve">с </w:t>
      </w:r>
      <w:r w:rsidRPr="00D0681D">
        <w:rPr>
          <w:color w:val="000000"/>
          <w:spacing w:val="4"/>
          <w:sz w:val="28"/>
          <w:szCs w:val="28"/>
        </w:rPr>
        <w:t>соблюдением установленных требований;</w:t>
      </w:r>
    </w:p>
    <w:p w:rsidR="00D925B5" w:rsidRPr="00250507" w:rsidRDefault="00D925B5" w:rsidP="00D925B5">
      <w:pPr>
        <w:widowControl w:val="0"/>
        <w:shd w:val="clear" w:color="auto" w:fill="FFFFFF"/>
        <w:tabs>
          <w:tab w:val="left" w:pos="518"/>
          <w:tab w:val="left" w:pos="900"/>
        </w:tabs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 xml:space="preserve">3)   </w:t>
      </w:r>
      <w:r w:rsidRPr="00D0681D">
        <w:rPr>
          <w:color w:val="000000"/>
          <w:spacing w:val="3"/>
          <w:sz w:val="28"/>
          <w:szCs w:val="28"/>
        </w:rPr>
        <w:t>осуществление   контроля   за   формированием   и   оформлением   дел   в</w:t>
      </w:r>
      <w:r>
        <w:rPr>
          <w:color w:val="000000"/>
          <w:spacing w:val="3"/>
          <w:sz w:val="28"/>
          <w:szCs w:val="28"/>
        </w:rPr>
        <w:t xml:space="preserve"> </w:t>
      </w:r>
      <w:r w:rsidRPr="00250507">
        <w:rPr>
          <w:color w:val="000000"/>
          <w:spacing w:val="4"/>
          <w:sz w:val="28"/>
          <w:szCs w:val="28"/>
        </w:rPr>
        <w:t>делопроизводстве университета;</w:t>
      </w:r>
    </w:p>
    <w:p w:rsidR="00BF7E34" w:rsidRPr="00A23101" w:rsidRDefault="00BF7E34" w:rsidP="00BF7E34">
      <w:pPr>
        <w:pStyle w:val="af"/>
        <w:tabs>
          <w:tab w:val="left" w:pos="993"/>
        </w:tabs>
        <w:ind w:right="29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</w:t>
      </w:r>
      <w:r>
        <w:rPr>
          <w:sz w:val="28"/>
          <w:szCs w:val="28"/>
        </w:rPr>
        <w:t>6</w:t>
      </w:r>
      <w:r w:rsidRPr="00A23101">
        <w:rPr>
          <w:sz w:val="28"/>
          <w:szCs w:val="28"/>
        </w:rPr>
        <w:t xml:space="preserve">. Функции </w:t>
      </w:r>
      <w:r>
        <w:rPr>
          <w:sz w:val="28"/>
          <w:szCs w:val="28"/>
          <w:lang w:val="kk-KZ"/>
        </w:rPr>
        <w:t>архива</w:t>
      </w:r>
      <w:r w:rsidRPr="00A23101">
        <w:rPr>
          <w:sz w:val="28"/>
          <w:szCs w:val="28"/>
        </w:rPr>
        <w:t>:</w:t>
      </w:r>
    </w:p>
    <w:p w:rsidR="00D925B5" w:rsidRDefault="00D925B5" w:rsidP="00D925B5">
      <w:pPr>
        <w:shd w:val="clear" w:color="auto" w:fill="FFFFFF"/>
        <w:tabs>
          <w:tab w:val="left" w:pos="540"/>
        </w:tabs>
        <w:ind w:firstLine="540"/>
        <w:jc w:val="both"/>
        <w:rPr>
          <w:color w:val="000000"/>
          <w:spacing w:val="4"/>
          <w:sz w:val="28"/>
          <w:szCs w:val="28"/>
          <w:lang w:val="kk-KZ"/>
        </w:rPr>
      </w:pPr>
      <w:r>
        <w:rPr>
          <w:color w:val="000000"/>
          <w:spacing w:val="4"/>
          <w:sz w:val="28"/>
          <w:szCs w:val="28"/>
        </w:rPr>
        <w:t xml:space="preserve">1) </w:t>
      </w:r>
      <w:r w:rsidR="00787268">
        <w:rPr>
          <w:color w:val="000000"/>
          <w:sz w:val="28"/>
          <w:szCs w:val="28"/>
        </w:rPr>
        <w:t>прием</w:t>
      </w:r>
      <w:r w:rsidR="00787268">
        <w:rPr>
          <w:color w:val="000000"/>
          <w:spacing w:val="4"/>
          <w:sz w:val="28"/>
          <w:szCs w:val="28"/>
        </w:rPr>
        <w:t xml:space="preserve"> </w:t>
      </w:r>
      <w:r w:rsidR="00A157D4">
        <w:rPr>
          <w:color w:val="000000"/>
          <w:spacing w:val="4"/>
          <w:sz w:val="28"/>
          <w:szCs w:val="28"/>
        </w:rPr>
        <w:t>не</w:t>
      </w:r>
      <w:r w:rsidR="00A157D4">
        <w:rPr>
          <w:color w:val="000000"/>
          <w:spacing w:val="4"/>
          <w:sz w:val="28"/>
          <w:szCs w:val="28"/>
          <w:lang w:val="kk-KZ"/>
        </w:rPr>
        <w:t xml:space="preserve"> </w:t>
      </w:r>
      <w:r w:rsidR="00A157D4">
        <w:rPr>
          <w:color w:val="000000"/>
          <w:spacing w:val="4"/>
          <w:sz w:val="28"/>
          <w:szCs w:val="28"/>
        </w:rPr>
        <w:t>позднее,</w:t>
      </w:r>
      <w:r w:rsidR="00A157D4">
        <w:rPr>
          <w:color w:val="000000"/>
          <w:spacing w:val="4"/>
          <w:sz w:val="28"/>
          <w:szCs w:val="28"/>
          <w:lang w:val="kk-KZ"/>
        </w:rPr>
        <w:t xml:space="preserve"> </w:t>
      </w:r>
      <w:r w:rsidR="00A157D4" w:rsidRPr="00D0681D">
        <w:rPr>
          <w:color w:val="000000"/>
          <w:spacing w:val="4"/>
          <w:sz w:val="28"/>
          <w:szCs w:val="28"/>
        </w:rPr>
        <w:t>чем</w:t>
      </w:r>
      <w:r w:rsidR="00A157D4">
        <w:rPr>
          <w:color w:val="000000"/>
          <w:spacing w:val="4"/>
          <w:sz w:val="28"/>
          <w:szCs w:val="28"/>
          <w:lang w:val="kk-KZ"/>
        </w:rPr>
        <w:t xml:space="preserve"> </w:t>
      </w:r>
      <w:r w:rsidR="00A157D4">
        <w:rPr>
          <w:color w:val="000000"/>
          <w:spacing w:val="4"/>
          <w:sz w:val="28"/>
          <w:szCs w:val="28"/>
        </w:rPr>
        <w:t>через 2 года,</w:t>
      </w:r>
      <w:r w:rsidR="00A157D4">
        <w:rPr>
          <w:color w:val="000000"/>
          <w:spacing w:val="4"/>
          <w:sz w:val="28"/>
          <w:szCs w:val="28"/>
          <w:lang w:val="kk-KZ"/>
        </w:rPr>
        <w:t xml:space="preserve"> </w:t>
      </w:r>
      <w:r w:rsidR="00A157D4">
        <w:rPr>
          <w:color w:val="000000"/>
          <w:spacing w:val="4"/>
          <w:sz w:val="28"/>
          <w:szCs w:val="28"/>
        </w:rPr>
        <w:t>после</w:t>
      </w:r>
      <w:r w:rsidR="00A157D4">
        <w:rPr>
          <w:color w:val="000000"/>
          <w:spacing w:val="4"/>
          <w:sz w:val="28"/>
          <w:szCs w:val="28"/>
          <w:lang w:val="kk-KZ"/>
        </w:rPr>
        <w:t xml:space="preserve"> </w:t>
      </w:r>
      <w:r w:rsidR="00A157D4" w:rsidRPr="00D0681D">
        <w:rPr>
          <w:color w:val="000000"/>
          <w:spacing w:val="4"/>
          <w:sz w:val="28"/>
          <w:szCs w:val="28"/>
        </w:rPr>
        <w:t>завершения</w:t>
      </w:r>
      <w:r w:rsidR="00A157D4">
        <w:rPr>
          <w:color w:val="000000"/>
          <w:spacing w:val="4"/>
          <w:sz w:val="28"/>
          <w:szCs w:val="28"/>
        </w:rPr>
        <w:t xml:space="preserve"> </w:t>
      </w:r>
      <w:r w:rsidR="00A157D4" w:rsidRPr="00D0681D">
        <w:rPr>
          <w:color w:val="000000"/>
          <w:spacing w:val="5"/>
          <w:sz w:val="28"/>
          <w:szCs w:val="28"/>
        </w:rPr>
        <w:t>делопроизводством</w:t>
      </w:r>
      <w:r w:rsidR="00A157D4">
        <w:rPr>
          <w:color w:val="000000"/>
          <w:spacing w:val="5"/>
          <w:sz w:val="28"/>
          <w:szCs w:val="28"/>
        </w:rPr>
        <w:t>,</w:t>
      </w:r>
      <w:r w:rsidR="00A157D4">
        <w:rPr>
          <w:color w:val="000000"/>
          <w:spacing w:val="5"/>
          <w:sz w:val="28"/>
          <w:szCs w:val="28"/>
          <w:lang w:val="kk-KZ"/>
        </w:rPr>
        <w:t xml:space="preserve"> </w:t>
      </w:r>
      <w:r w:rsidR="00A157D4" w:rsidRPr="00D0681D">
        <w:rPr>
          <w:color w:val="000000"/>
          <w:spacing w:val="5"/>
          <w:sz w:val="28"/>
          <w:szCs w:val="28"/>
        </w:rPr>
        <w:t xml:space="preserve">документы </w:t>
      </w:r>
      <w:r w:rsidR="00A157D4">
        <w:rPr>
          <w:color w:val="000000"/>
          <w:spacing w:val="5"/>
          <w:sz w:val="28"/>
          <w:szCs w:val="28"/>
          <w:lang w:val="kk-KZ"/>
        </w:rPr>
        <w:t xml:space="preserve">и дела </w:t>
      </w:r>
      <w:r w:rsidR="00A157D4" w:rsidRPr="00D0681D">
        <w:rPr>
          <w:color w:val="000000"/>
          <w:spacing w:val="5"/>
          <w:sz w:val="28"/>
          <w:szCs w:val="28"/>
        </w:rPr>
        <w:t>структур</w:t>
      </w:r>
      <w:r w:rsidR="00A157D4">
        <w:rPr>
          <w:color w:val="000000"/>
          <w:spacing w:val="5"/>
          <w:sz w:val="28"/>
          <w:szCs w:val="28"/>
        </w:rPr>
        <w:t>ных подразделений</w:t>
      </w:r>
      <w:r w:rsidR="00A157D4">
        <w:rPr>
          <w:color w:val="000000"/>
          <w:spacing w:val="4"/>
          <w:sz w:val="28"/>
          <w:szCs w:val="28"/>
        </w:rPr>
        <w:t xml:space="preserve"> </w:t>
      </w:r>
      <w:r w:rsidR="00565D63">
        <w:rPr>
          <w:color w:val="000000"/>
          <w:spacing w:val="4"/>
          <w:sz w:val="28"/>
          <w:szCs w:val="28"/>
        </w:rPr>
        <w:t>по описям</w:t>
      </w:r>
      <w:r w:rsidR="00A157D4">
        <w:rPr>
          <w:color w:val="000000"/>
          <w:spacing w:val="4"/>
          <w:sz w:val="28"/>
          <w:szCs w:val="28"/>
          <w:lang w:val="kk-KZ"/>
        </w:rPr>
        <w:t xml:space="preserve"> (</w:t>
      </w:r>
      <w:r w:rsidR="00A157D4">
        <w:rPr>
          <w:color w:val="000000"/>
          <w:spacing w:val="4"/>
          <w:sz w:val="28"/>
          <w:szCs w:val="28"/>
        </w:rPr>
        <w:t>описи  составляются  отдельно  на  дела постоянного, временного (свыше  10 лет) хранения и по личному составу</w:t>
      </w:r>
      <w:r w:rsidR="00A157D4">
        <w:rPr>
          <w:color w:val="000000"/>
          <w:spacing w:val="4"/>
          <w:sz w:val="28"/>
          <w:szCs w:val="28"/>
          <w:lang w:val="kk-KZ"/>
        </w:rPr>
        <w:t>)</w:t>
      </w:r>
      <w:r w:rsidR="00565D63">
        <w:rPr>
          <w:color w:val="000000"/>
          <w:spacing w:val="4"/>
          <w:sz w:val="28"/>
          <w:szCs w:val="28"/>
        </w:rPr>
        <w:t>,  составляемым  по  результатам  экспертизы ценности документов и дел</w:t>
      </w:r>
      <w:r w:rsidRPr="00D0681D">
        <w:rPr>
          <w:color w:val="000000"/>
          <w:spacing w:val="4"/>
          <w:sz w:val="28"/>
          <w:szCs w:val="28"/>
        </w:rPr>
        <w:t>;</w:t>
      </w:r>
    </w:p>
    <w:p w:rsidR="00971AAF" w:rsidRDefault="00971AAF" w:rsidP="00971AAF">
      <w:pPr>
        <w:shd w:val="clear" w:color="auto" w:fill="FFFFFF"/>
        <w:tabs>
          <w:tab w:val="left" w:pos="540"/>
        </w:tabs>
        <w:ind w:firstLine="540"/>
        <w:jc w:val="both"/>
        <w:rPr>
          <w:color w:val="000000"/>
          <w:spacing w:val="4"/>
          <w:sz w:val="28"/>
          <w:szCs w:val="28"/>
          <w:lang w:val="kk-KZ"/>
        </w:rPr>
      </w:pPr>
    </w:p>
    <w:p w:rsidR="002B39B1" w:rsidRPr="002B39B1" w:rsidRDefault="00977861" w:rsidP="00A66CCD">
      <w:pPr>
        <w:shd w:val="clear" w:color="auto" w:fill="FFFFFF"/>
        <w:tabs>
          <w:tab w:val="left" w:pos="851"/>
        </w:tabs>
        <w:ind w:firstLine="540"/>
        <w:jc w:val="both"/>
        <w:rPr>
          <w:sz w:val="28"/>
          <w:szCs w:val="28"/>
          <w:lang w:val="kk-KZ"/>
        </w:rPr>
      </w:pPr>
      <w:r>
        <w:rPr>
          <w:color w:val="000000"/>
          <w:spacing w:val="4"/>
          <w:sz w:val="28"/>
          <w:szCs w:val="28"/>
          <w:lang w:val="kk-KZ"/>
        </w:rPr>
        <w:t>2</w:t>
      </w:r>
      <w:r w:rsidR="002B39B1">
        <w:rPr>
          <w:color w:val="000000"/>
          <w:spacing w:val="4"/>
          <w:sz w:val="28"/>
          <w:szCs w:val="28"/>
        </w:rPr>
        <w:t>)</w:t>
      </w:r>
      <w:r w:rsidR="00A66CCD">
        <w:rPr>
          <w:color w:val="000000"/>
          <w:spacing w:val="4"/>
          <w:sz w:val="28"/>
          <w:szCs w:val="28"/>
          <w:lang w:val="kk-KZ"/>
        </w:rPr>
        <w:t xml:space="preserve"> </w:t>
      </w:r>
      <w:r w:rsidR="002B39B1">
        <w:rPr>
          <w:color w:val="000000"/>
          <w:spacing w:val="5"/>
          <w:sz w:val="28"/>
          <w:szCs w:val="28"/>
        </w:rPr>
        <w:t>обеспеч</w:t>
      </w:r>
      <w:r w:rsidR="00787268">
        <w:rPr>
          <w:color w:val="000000"/>
          <w:spacing w:val="5"/>
          <w:sz w:val="28"/>
          <w:szCs w:val="28"/>
          <w:lang w:val="kk-KZ"/>
        </w:rPr>
        <w:t>ение</w:t>
      </w:r>
      <w:r w:rsidR="002B39B1">
        <w:rPr>
          <w:color w:val="000000"/>
          <w:spacing w:val="5"/>
          <w:sz w:val="28"/>
          <w:szCs w:val="28"/>
        </w:rPr>
        <w:t xml:space="preserve"> </w:t>
      </w:r>
      <w:r w:rsidR="002B39B1" w:rsidRPr="00D0681D">
        <w:rPr>
          <w:color w:val="000000"/>
          <w:spacing w:val="4"/>
          <w:sz w:val="28"/>
          <w:szCs w:val="28"/>
        </w:rPr>
        <w:t>учет</w:t>
      </w:r>
      <w:r w:rsidR="00787268">
        <w:rPr>
          <w:color w:val="000000"/>
          <w:spacing w:val="4"/>
          <w:sz w:val="28"/>
          <w:szCs w:val="28"/>
          <w:lang w:val="kk-KZ"/>
        </w:rPr>
        <w:t>а</w:t>
      </w:r>
      <w:r w:rsidR="002B39B1" w:rsidRPr="00D0681D">
        <w:rPr>
          <w:color w:val="000000"/>
          <w:spacing w:val="4"/>
          <w:sz w:val="28"/>
          <w:szCs w:val="28"/>
        </w:rPr>
        <w:t xml:space="preserve"> и сохранност</w:t>
      </w:r>
      <w:r w:rsidR="005259DC">
        <w:rPr>
          <w:color w:val="000000"/>
          <w:spacing w:val="4"/>
          <w:sz w:val="28"/>
          <w:szCs w:val="28"/>
          <w:lang w:val="kk-KZ"/>
        </w:rPr>
        <w:t>и</w:t>
      </w:r>
      <w:r w:rsidR="002B39B1">
        <w:rPr>
          <w:color w:val="000000"/>
          <w:spacing w:val="4"/>
          <w:sz w:val="28"/>
          <w:szCs w:val="28"/>
        </w:rPr>
        <w:t xml:space="preserve"> </w:t>
      </w:r>
      <w:r w:rsidR="002B39B1">
        <w:rPr>
          <w:color w:val="000000"/>
          <w:spacing w:val="4"/>
          <w:sz w:val="28"/>
          <w:szCs w:val="28"/>
          <w:lang w:val="kk-KZ"/>
        </w:rPr>
        <w:t xml:space="preserve">принятых документов и дел, </w:t>
      </w:r>
      <w:r>
        <w:rPr>
          <w:color w:val="000000"/>
          <w:spacing w:val="4"/>
          <w:sz w:val="28"/>
          <w:szCs w:val="28"/>
        </w:rPr>
        <w:t>созда</w:t>
      </w:r>
      <w:r w:rsidR="0092742E">
        <w:rPr>
          <w:color w:val="000000"/>
          <w:spacing w:val="4"/>
          <w:sz w:val="28"/>
          <w:szCs w:val="28"/>
          <w:lang w:val="kk-KZ"/>
        </w:rPr>
        <w:t>ние</w:t>
      </w:r>
      <w:r>
        <w:rPr>
          <w:color w:val="000000"/>
          <w:spacing w:val="4"/>
          <w:sz w:val="28"/>
          <w:szCs w:val="28"/>
        </w:rPr>
        <w:t xml:space="preserve"> </w:t>
      </w:r>
      <w:r w:rsidR="002B39B1">
        <w:rPr>
          <w:color w:val="000000"/>
          <w:spacing w:val="4"/>
          <w:sz w:val="28"/>
          <w:szCs w:val="28"/>
        </w:rPr>
        <w:t>систем</w:t>
      </w:r>
      <w:r w:rsidR="0092742E">
        <w:rPr>
          <w:color w:val="000000"/>
          <w:spacing w:val="4"/>
          <w:sz w:val="28"/>
          <w:szCs w:val="28"/>
          <w:lang w:val="kk-KZ"/>
        </w:rPr>
        <w:t>ы</w:t>
      </w:r>
      <w:r w:rsidR="002B39B1">
        <w:rPr>
          <w:color w:val="000000"/>
          <w:spacing w:val="4"/>
          <w:sz w:val="28"/>
          <w:szCs w:val="28"/>
        </w:rPr>
        <w:t xml:space="preserve"> </w:t>
      </w:r>
      <w:r>
        <w:rPr>
          <w:color w:val="000000"/>
          <w:spacing w:val="4"/>
          <w:sz w:val="28"/>
          <w:szCs w:val="28"/>
          <w:lang w:val="kk-KZ"/>
        </w:rPr>
        <w:t>и веде</w:t>
      </w:r>
      <w:r w:rsidR="0092742E">
        <w:rPr>
          <w:color w:val="000000"/>
          <w:spacing w:val="4"/>
          <w:sz w:val="28"/>
          <w:szCs w:val="28"/>
          <w:lang w:val="kk-KZ"/>
        </w:rPr>
        <w:t>ние</w:t>
      </w:r>
      <w:r>
        <w:rPr>
          <w:color w:val="000000"/>
          <w:spacing w:val="4"/>
          <w:sz w:val="28"/>
          <w:szCs w:val="28"/>
          <w:lang w:val="kk-KZ"/>
        </w:rPr>
        <w:t xml:space="preserve"> оцифровк</w:t>
      </w:r>
      <w:r w:rsidR="0092742E">
        <w:rPr>
          <w:color w:val="000000"/>
          <w:spacing w:val="4"/>
          <w:sz w:val="28"/>
          <w:szCs w:val="28"/>
          <w:lang w:val="kk-KZ"/>
        </w:rPr>
        <w:t>и</w:t>
      </w:r>
      <w:r>
        <w:rPr>
          <w:color w:val="000000"/>
          <w:spacing w:val="4"/>
          <w:sz w:val="28"/>
          <w:szCs w:val="28"/>
          <w:lang w:val="kk-KZ"/>
        </w:rPr>
        <w:t xml:space="preserve"> </w:t>
      </w:r>
      <w:r w:rsidR="002B39B1">
        <w:rPr>
          <w:color w:val="000000"/>
          <w:spacing w:val="4"/>
          <w:sz w:val="28"/>
          <w:szCs w:val="28"/>
        </w:rPr>
        <w:t>научно-справочного аппарата для оперативного поиска документа</w:t>
      </w:r>
      <w:r w:rsidR="008D7C5E">
        <w:rPr>
          <w:color w:val="000000"/>
          <w:spacing w:val="4"/>
          <w:sz w:val="28"/>
          <w:szCs w:val="28"/>
          <w:lang w:val="kk-KZ"/>
        </w:rPr>
        <w:t xml:space="preserve"> и</w:t>
      </w:r>
      <w:r w:rsidR="002B39B1">
        <w:rPr>
          <w:color w:val="000000"/>
          <w:spacing w:val="4"/>
          <w:sz w:val="28"/>
          <w:szCs w:val="28"/>
        </w:rPr>
        <w:t xml:space="preserve"> эффективного использования документной информации</w:t>
      </w:r>
      <w:r w:rsidR="008D7C5E">
        <w:rPr>
          <w:color w:val="000000"/>
          <w:spacing w:val="4"/>
          <w:sz w:val="28"/>
          <w:szCs w:val="28"/>
          <w:lang w:val="kk-KZ"/>
        </w:rPr>
        <w:t>,</w:t>
      </w:r>
      <w:r w:rsidR="002B39B1">
        <w:rPr>
          <w:color w:val="000000"/>
          <w:spacing w:val="4"/>
          <w:sz w:val="28"/>
          <w:szCs w:val="28"/>
        </w:rPr>
        <w:t xml:space="preserve">  </w:t>
      </w:r>
      <w:r w:rsidR="008D7C5E">
        <w:rPr>
          <w:color w:val="000000"/>
          <w:spacing w:val="4"/>
          <w:sz w:val="28"/>
          <w:szCs w:val="28"/>
          <w:lang w:val="kk-KZ"/>
        </w:rPr>
        <w:t>п</w:t>
      </w:r>
      <w:r w:rsidR="002B39B1">
        <w:rPr>
          <w:color w:val="000000"/>
          <w:spacing w:val="4"/>
          <w:sz w:val="28"/>
          <w:szCs w:val="28"/>
        </w:rPr>
        <w:t>остоянно</w:t>
      </w:r>
      <w:r w:rsidR="008D7C5E">
        <w:rPr>
          <w:color w:val="000000"/>
          <w:spacing w:val="4"/>
          <w:sz w:val="28"/>
          <w:szCs w:val="28"/>
          <w:lang w:val="kk-KZ"/>
        </w:rPr>
        <w:t>е</w:t>
      </w:r>
      <w:r w:rsidR="002B39B1">
        <w:rPr>
          <w:color w:val="000000"/>
          <w:spacing w:val="4"/>
          <w:sz w:val="28"/>
          <w:szCs w:val="28"/>
        </w:rPr>
        <w:t xml:space="preserve"> пополнени</w:t>
      </w:r>
      <w:r w:rsidR="0092742E">
        <w:rPr>
          <w:color w:val="000000"/>
          <w:spacing w:val="4"/>
          <w:sz w:val="28"/>
          <w:szCs w:val="28"/>
          <w:lang w:val="kk-KZ"/>
        </w:rPr>
        <w:t>е</w:t>
      </w:r>
      <w:r w:rsidR="002B39B1">
        <w:rPr>
          <w:color w:val="000000"/>
          <w:spacing w:val="4"/>
          <w:sz w:val="28"/>
          <w:szCs w:val="28"/>
        </w:rPr>
        <w:t xml:space="preserve"> и совершенствовани</w:t>
      </w:r>
      <w:r w:rsidR="008D7C5E">
        <w:rPr>
          <w:color w:val="000000"/>
          <w:spacing w:val="4"/>
          <w:sz w:val="28"/>
          <w:szCs w:val="28"/>
          <w:lang w:val="kk-KZ"/>
        </w:rPr>
        <w:t xml:space="preserve">е </w:t>
      </w:r>
      <w:r w:rsidR="009853CE">
        <w:rPr>
          <w:color w:val="000000"/>
          <w:spacing w:val="4"/>
          <w:sz w:val="28"/>
          <w:szCs w:val="28"/>
          <w:lang w:val="kk-KZ"/>
        </w:rPr>
        <w:t>систем</w:t>
      </w:r>
      <w:r w:rsidR="003F7CF2">
        <w:rPr>
          <w:color w:val="000000"/>
          <w:spacing w:val="4"/>
          <w:sz w:val="28"/>
          <w:szCs w:val="28"/>
          <w:lang w:val="kk-KZ"/>
        </w:rPr>
        <w:t>ы</w:t>
      </w:r>
      <w:r w:rsidR="003F7CF2" w:rsidRPr="003F7CF2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="003F7CF2" w:rsidRPr="003F7CF2">
        <w:rPr>
          <w:sz w:val="28"/>
          <w:szCs w:val="28"/>
          <w:shd w:val="clear" w:color="auto" w:fill="FFFFFF"/>
        </w:rPr>
        <w:t>электронного </w:t>
      </w:r>
      <w:r w:rsidR="003F7CF2" w:rsidRPr="003F7CF2">
        <w:rPr>
          <w:bCs/>
          <w:sz w:val="28"/>
          <w:szCs w:val="28"/>
          <w:shd w:val="clear" w:color="auto" w:fill="FFFFFF"/>
        </w:rPr>
        <w:t>архива</w:t>
      </w:r>
      <w:r w:rsidR="002B39B1">
        <w:rPr>
          <w:color w:val="000000"/>
          <w:spacing w:val="4"/>
          <w:sz w:val="28"/>
          <w:szCs w:val="28"/>
          <w:lang w:val="kk-KZ"/>
        </w:rPr>
        <w:t>;</w:t>
      </w:r>
      <w:r w:rsidR="003F7CF2" w:rsidRPr="003F7CF2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</w:p>
    <w:p w:rsidR="00D42BF7" w:rsidRDefault="00977861" w:rsidP="00A66CCD">
      <w:pPr>
        <w:shd w:val="clear" w:color="auto" w:fill="FFFFFF"/>
        <w:tabs>
          <w:tab w:val="left" w:pos="851"/>
        </w:tabs>
        <w:ind w:firstLine="540"/>
        <w:jc w:val="both"/>
        <w:rPr>
          <w:color w:val="000000"/>
          <w:spacing w:val="5"/>
          <w:sz w:val="28"/>
          <w:szCs w:val="28"/>
          <w:lang w:val="kk-KZ"/>
        </w:rPr>
      </w:pPr>
      <w:r>
        <w:rPr>
          <w:color w:val="000000"/>
          <w:spacing w:val="6"/>
          <w:sz w:val="28"/>
          <w:szCs w:val="28"/>
          <w:lang w:val="kk-KZ"/>
        </w:rPr>
        <w:t>3</w:t>
      </w:r>
      <w:r w:rsidR="00A66CCD">
        <w:rPr>
          <w:color w:val="000000"/>
          <w:spacing w:val="6"/>
          <w:sz w:val="28"/>
          <w:szCs w:val="28"/>
        </w:rPr>
        <w:t>)</w:t>
      </w:r>
      <w:r w:rsidR="00A66CCD">
        <w:rPr>
          <w:color w:val="000000"/>
          <w:spacing w:val="6"/>
          <w:sz w:val="28"/>
          <w:szCs w:val="28"/>
          <w:lang w:val="kk-KZ"/>
        </w:rPr>
        <w:t xml:space="preserve"> </w:t>
      </w:r>
      <w:r w:rsidR="00D925B5" w:rsidRPr="00D0681D">
        <w:rPr>
          <w:color w:val="000000"/>
          <w:spacing w:val="6"/>
          <w:sz w:val="28"/>
          <w:szCs w:val="28"/>
        </w:rPr>
        <w:t>разраб</w:t>
      </w:r>
      <w:r w:rsidR="00342568">
        <w:rPr>
          <w:color w:val="000000"/>
          <w:spacing w:val="6"/>
          <w:sz w:val="28"/>
          <w:szCs w:val="28"/>
          <w:lang w:val="kk-KZ"/>
        </w:rPr>
        <w:t>отка</w:t>
      </w:r>
      <w:r w:rsidR="00D925B5" w:rsidRPr="00D0681D">
        <w:rPr>
          <w:color w:val="000000"/>
          <w:spacing w:val="6"/>
          <w:sz w:val="28"/>
          <w:szCs w:val="28"/>
        </w:rPr>
        <w:t xml:space="preserve"> и согласов</w:t>
      </w:r>
      <w:r w:rsidR="00342568">
        <w:rPr>
          <w:color w:val="000000"/>
          <w:spacing w:val="6"/>
          <w:sz w:val="28"/>
          <w:szCs w:val="28"/>
          <w:lang w:val="kk-KZ"/>
        </w:rPr>
        <w:t>ание</w:t>
      </w:r>
      <w:r w:rsidR="00D925B5" w:rsidRPr="00D0681D">
        <w:rPr>
          <w:color w:val="000000"/>
          <w:spacing w:val="6"/>
          <w:sz w:val="28"/>
          <w:szCs w:val="28"/>
        </w:rPr>
        <w:t xml:space="preserve"> </w:t>
      </w:r>
      <w:r w:rsidR="00D925B5">
        <w:rPr>
          <w:color w:val="000000"/>
          <w:spacing w:val="6"/>
          <w:sz w:val="28"/>
          <w:szCs w:val="28"/>
        </w:rPr>
        <w:t xml:space="preserve">с ЭПК ГУ  </w:t>
      </w:r>
      <w:r w:rsidR="00D925B5">
        <w:rPr>
          <w:color w:val="000000"/>
          <w:sz w:val="28"/>
          <w:szCs w:val="28"/>
        </w:rPr>
        <w:t>«Управление информатизации, оказание государственных услуг и архивов акимата Костанайской области»</w:t>
      </w:r>
      <w:r w:rsidR="00D925B5">
        <w:rPr>
          <w:color w:val="000000"/>
          <w:spacing w:val="6"/>
          <w:sz w:val="28"/>
          <w:szCs w:val="28"/>
        </w:rPr>
        <w:t xml:space="preserve"> </w:t>
      </w:r>
      <w:r w:rsidR="00D925B5" w:rsidRPr="00D0681D">
        <w:rPr>
          <w:color w:val="000000"/>
          <w:spacing w:val="6"/>
          <w:sz w:val="28"/>
          <w:szCs w:val="28"/>
        </w:rPr>
        <w:t xml:space="preserve"> </w:t>
      </w:r>
      <w:r w:rsidR="00D925B5">
        <w:rPr>
          <w:color w:val="000000"/>
          <w:spacing w:val="5"/>
          <w:sz w:val="28"/>
          <w:szCs w:val="28"/>
        </w:rPr>
        <w:t>описи</w:t>
      </w:r>
      <w:r w:rsidR="00D925B5" w:rsidRPr="00D0681D">
        <w:rPr>
          <w:color w:val="000000"/>
          <w:spacing w:val="5"/>
          <w:sz w:val="28"/>
          <w:szCs w:val="28"/>
        </w:rPr>
        <w:t xml:space="preserve"> </w:t>
      </w:r>
    </w:p>
    <w:p w:rsidR="00D925B5" w:rsidRDefault="00D925B5" w:rsidP="00A66CCD">
      <w:pPr>
        <w:shd w:val="clear" w:color="auto" w:fill="FFFFFF"/>
        <w:tabs>
          <w:tab w:val="left" w:pos="851"/>
        </w:tabs>
        <w:ind w:firstLine="540"/>
        <w:jc w:val="both"/>
        <w:rPr>
          <w:sz w:val="28"/>
          <w:szCs w:val="28"/>
        </w:rPr>
      </w:pPr>
      <w:r w:rsidRPr="00D0681D">
        <w:rPr>
          <w:color w:val="000000"/>
          <w:spacing w:val="5"/>
          <w:sz w:val="28"/>
          <w:szCs w:val="28"/>
        </w:rPr>
        <w:t>дел, акт</w:t>
      </w:r>
      <w:r w:rsidR="00342568">
        <w:rPr>
          <w:color w:val="000000"/>
          <w:spacing w:val="5"/>
          <w:sz w:val="28"/>
          <w:szCs w:val="28"/>
          <w:lang w:val="kk-KZ"/>
        </w:rPr>
        <w:t>а</w:t>
      </w:r>
      <w:r w:rsidRPr="00D0681D">
        <w:rPr>
          <w:color w:val="000000"/>
          <w:spacing w:val="5"/>
          <w:sz w:val="28"/>
          <w:szCs w:val="28"/>
        </w:rPr>
        <w:t xml:space="preserve"> о выделении к уничтожению документов, </w:t>
      </w:r>
      <w:r>
        <w:rPr>
          <w:color w:val="000000"/>
          <w:spacing w:val="5"/>
          <w:sz w:val="28"/>
          <w:szCs w:val="28"/>
        </w:rPr>
        <w:t xml:space="preserve">а также согласно графику передачи </w:t>
      </w:r>
      <w:r w:rsidRPr="00D0681D">
        <w:rPr>
          <w:color w:val="000000"/>
          <w:spacing w:val="4"/>
          <w:sz w:val="28"/>
          <w:szCs w:val="28"/>
        </w:rPr>
        <w:t>документов на государственное хранение;</w:t>
      </w:r>
    </w:p>
    <w:p w:rsidR="00D925B5" w:rsidRDefault="00977861" w:rsidP="00A66CCD">
      <w:pPr>
        <w:shd w:val="clear" w:color="auto" w:fill="FFFFFF"/>
        <w:tabs>
          <w:tab w:val="left" w:pos="851"/>
        </w:tabs>
        <w:ind w:firstLine="540"/>
        <w:jc w:val="both"/>
        <w:rPr>
          <w:color w:val="000000"/>
          <w:spacing w:val="4"/>
          <w:sz w:val="28"/>
          <w:szCs w:val="28"/>
          <w:lang w:val="kk-KZ"/>
        </w:rPr>
      </w:pPr>
      <w:r>
        <w:rPr>
          <w:color w:val="000000"/>
          <w:spacing w:val="3"/>
          <w:sz w:val="28"/>
          <w:szCs w:val="28"/>
          <w:lang w:val="kk-KZ"/>
        </w:rPr>
        <w:t>4</w:t>
      </w:r>
      <w:r w:rsidR="00A66CCD">
        <w:rPr>
          <w:color w:val="000000"/>
          <w:spacing w:val="3"/>
          <w:sz w:val="28"/>
          <w:szCs w:val="28"/>
        </w:rPr>
        <w:t>)</w:t>
      </w:r>
      <w:r w:rsidR="00A66CCD">
        <w:rPr>
          <w:color w:val="000000"/>
          <w:spacing w:val="3"/>
          <w:sz w:val="28"/>
          <w:szCs w:val="28"/>
          <w:lang w:val="kk-KZ"/>
        </w:rPr>
        <w:t xml:space="preserve"> </w:t>
      </w:r>
      <w:r w:rsidR="00D925B5">
        <w:rPr>
          <w:color w:val="000000"/>
          <w:spacing w:val="3"/>
          <w:sz w:val="28"/>
          <w:szCs w:val="28"/>
        </w:rPr>
        <w:t>организ</w:t>
      </w:r>
      <w:r w:rsidR="00342568">
        <w:rPr>
          <w:color w:val="000000"/>
          <w:spacing w:val="3"/>
          <w:sz w:val="28"/>
          <w:szCs w:val="28"/>
          <w:lang w:val="kk-KZ"/>
        </w:rPr>
        <w:t>ация</w:t>
      </w:r>
      <w:r w:rsidR="00D925B5">
        <w:rPr>
          <w:color w:val="000000"/>
          <w:spacing w:val="3"/>
          <w:sz w:val="28"/>
          <w:szCs w:val="28"/>
        </w:rPr>
        <w:t xml:space="preserve">  использовани</w:t>
      </w:r>
      <w:r w:rsidR="00342568">
        <w:rPr>
          <w:color w:val="000000"/>
          <w:spacing w:val="3"/>
          <w:sz w:val="28"/>
          <w:szCs w:val="28"/>
          <w:lang w:val="kk-KZ"/>
        </w:rPr>
        <w:t>я</w:t>
      </w:r>
      <w:r w:rsidR="00D925B5">
        <w:rPr>
          <w:color w:val="000000"/>
          <w:spacing w:val="3"/>
          <w:sz w:val="28"/>
          <w:szCs w:val="28"/>
        </w:rPr>
        <w:t xml:space="preserve">  документов:  информир</w:t>
      </w:r>
      <w:r w:rsidR="00342568">
        <w:rPr>
          <w:color w:val="000000"/>
          <w:spacing w:val="3"/>
          <w:sz w:val="28"/>
          <w:szCs w:val="28"/>
          <w:lang w:val="kk-KZ"/>
        </w:rPr>
        <w:t>ование</w:t>
      </w:r>
      <w:r w:rsidR="00D925B5">
        <w:rPr>
          <w:color w:val="000000"/>
          <w:spacing w:val="3"/>
          <w:sz w:val="28"/>
          <w:szCs w:val="28"/>
        </w:rPr>
        <w:t xml:space="preserve">  руководств</w:t>
      </w:r>
      <w:r w:rsidR="00342568">
        <w:rPr>
          <w:color w:val="000000"/>
          <w:spacing w:val="3"/>
          <w:sz w:val="28"/>
          <w:szCs w:val="28"/>
          <w:lang w:val="kk-KZ"/>
        </w:rPr>
        <w:t>а</w:t>
      </w:r>
      <w:r w:rsidR="00D925B5" w:rsidRPr="00D0681D">
        <w:rPr>
          <w:color w:val="000000"/>
          <w:spacing w:val="3"/>
          <w:sz w:val="28"/>
          <w:szCs w:val="28"/>
        </w:rPr>
        <w:t xml:space="preserve"> о</w:t>
      </w:r>
      <w:r w:rsidR="00D925B5">
        <w:rPr>
          <w:color w:val="000000"/>
          <w:spacing w:val="3"/>
          <w:sz w:val="28"/>
          <w:szCs w:val="28"/>
        </w:rPr>
        <w:t xml:space="preserve"> </w:t>
      </w:r>
      <w:r w:rsidR="00D925B5" w:rsidRPr="00D0681D">
        <w:rPr>
          <w:color w:val="000000"/>
          <w:spacing w:val="5"/>
          <w:sz w:val="28"/>
          <w:szCs w:val="28"/>
        </w:rPr>
        <w:t xml:space="preserve">составе и </w:t>
      </w:r>
      <w:r w:rsidR="00D925B5">
        <w:rPr>
          <w:color w:val="000000"/>
          <w:spacing w:val="5"/>
          <w:sz w:val="28"/>
          <w:szCs w:val="28"/>
        </w:rPr>
        <w:t xml:space="preserve">содержании документов архива, </w:t>
      </w:r>
      <w:r w:rsidR="00D925B5" w:rsidRPr="00D0681D">
        <w:rPr>
          <w:color w:val="000000"/>
          <w:spacing w:val="5"/>
          <w:sz w:val="28"/>
          <w:szCs w:val="28"/>
        </w:rPr>
        <w:t>выда</w:t>
      </w:r>
      <w:r w:rsidR="00342568">
        <w:rPr>
          <w:color w:val="000000"/>
          <w:spacing w:val="5"/>
          <w:sz w:val="28"/>
          <w:szCs w:val="28"/>
          <w:lang w:val="kk-KZ"/>
        </w:rPr>
        <w:t>ча</w:t>
      </w:r>
      <w:r w:rsidR="00D925B5" w:rsidRPr="00D0681D">
        <w:rPr>
          <w:color w:val="000000"/>
          <w:spacing w:val="5"/>
          <w:sz w:val="28"/>
          <w:szCs w:val="28"/>
        </w:rPr>
        <w:t xml:space="preserve"> в установленном порядке</w:t>
      </w:r>
      <w:r w:rsidR="00D925B5">
        <w:rPr>
          <w:color w:val="000000"/>
          <w:spacing w:val="5"/>
          <w:sz w:val="28"/>
          <w:szCs w:val="28"/>
        </w:rPr>
        <w:t xml:space="preserve"> </w:t>
      </w:r>
      <w:r w:rsidR="00D925B5" w:rsidRPr="00D0681D">
        <w:rPr>
          <w:color w:val="000000"/>
          <w:spacing w:val="10"/>
          <w:sz w:val="28"/>
          <w:szCs w:val="28"/>
        </w:rPr>
        <w:t>дел в целях служебного и научного использования, исполн</w:t>
      </w:r>
      <w:r w:rsidR="00342568">
        <w:rPr>
          <w:color w:val="000000"/>
          <w:spacing w:val="10"/>
          <w:sz w:val="28"/>
          <w:szCs w:val="28"/>
          <w:lang w:val="kk-KZ"/>
        </w:rPr>
        <w:t>ение</w:t>
      </w:r>
      <w:r w:rsidR="00D925B5" w:rsidRPr="00D0681D">
        <w:rPr>
          <w:color w:val="000000"/>
          <w:spacing w:val="10"/>
          <w:sz w:val="28"/>
          <w:szCs w:val="28"/>
        </w:rPr>
        <w:t xml:space="preserve"> запрос</w:t>
      </w:r>
      <w:r w:rsidR="00342568">
        <w:rPr>
          <w:color w:val="000000"/>
          <w:spacing w:val="10"/>
          <w:sz w:val="28"/>
          <w:szCs w:val="28"/>
          <w:lang w:val="kk-KZ"/>
        </w:rPr>
        <w:t>ов</w:t>
      </w:r>
      <w:r w:rsidR="00D925B5" w:rsidRPr="00D0681D">
        <w:rPr>
          <w:color w:val="000000"/>
          <w:spacing w:val="10"/>
          <w:sz w:val="28"/>
          <w:szCs w:val="28"/>
        </w:rPr>
        <w:t xml:space="preserve"> и</w:t>
      </w:r>
      <w:r w:rsidR="00D925B5">
        <w:rPr>
          <w:color w:val="000000"/>
          <w:spacing w:val="10"/>
          <w:sz w:val="28"/>
          <w:szCs w:val="28"/>
        </w:rPr>
        <w:t xml:space="preserve"> </w:t>
      </w:r>
      <w:r w:rsidR="00D925B5">
        <w:rPr>
          <w:color w:val="000000"/>
          <w:spacing w:val="4"/>
          <w:sz w:val="28"/>
          <w:szCs w:val="28"/>
        </w:rPr>
        <w:t>заявлени</w:t>
      </w:r>
      <w:r w:rsidR="00342568">
        <w:rPr>
          <w:color w:val="000000"/>
          <w:spacing w:val="4"/>
          <w:sz w:val="28"/>
          <w:szCs w:val="28"/>
          <w:lang w:val="kk-KZ"/>
        </w:rPr>
        <w:t>й</w:t>
      </w:r>
      <w:r w:rsidR="00A157D4">
        <w:rPr>
          <w:color w:val="000000"/>
          <w:spacing w:val="4"/>
          <w:sz w:val="28"/>
          <w:szCs w:val="28"/>
        </w:rPr>
        <w:t xml:space="preserve"> граждан по вопросам социально-</w:t>
      </w:r>
      <w:r w:rsidR="00D925B5" w:rsidRPr="00D0681D">
        <w:rPr>
          <w:color w:val="000000"/>
          <w:spacing w:val="4"/>
          <w:sz w:val="28"/>
          <w:szCs w:val="28"/>
        </w:rPr>
        <w:t>правового характера;</w:t>
      </w:r>
    </w:p>
    <w:p w:rsidR="00977861" w:rsidRPr="00977861" w:rsidRDefault="00A66CCD" w:rsidP="00A66CCD">
      <w:pPr>
        <w:shd w:val="clear" w:color="auto" w:fill="FFFFFF"/>
        <w:tabs>
          <w:tab w:val="left" w:pos="851"/>
        </w:tabs>
        <w:ind w:firstLine="540"/>
        <w:jc w:val="both"/>
        <w:rPr>
          <w:color w:val="000000"/>
          <w:spacing w:val="4"/>
          <w:sz w:val="28"/>
          <w:szCs w:val="28"/>
          <w:lang w:val="kk-KZ"/>
        </w:rPr>
      </w:pPr>
      <w:r>
        <w:rPr>
          <w:color w:val="000000"/>
          <w:spacing w:val="4"/>
          <w:sz w:val="28"/>
          <w:szCs w:val="28"/>
          <w:lang w:val="kk-KZ"/>
        </w:rPr>
        <w:t xml:space="preserve">5) </w:t>
      </w:r>
      <w:r w:rsidR="00977861">
        <w:rPr>
          <w:color w:val="000000"/>
          <w:spacing w:val="4"/>
          <w:sz w:val="28"/>
          <w:szCs w:val="28"/>
          <w:lang w:val="kk-KZ"/>
        </w:rPr>
        <w:t>веде</w:t>
      </w:r>
      <w:r w:rsidR="00342568">
        <w:rPr>
          <w:color w:val="000000"/>
          <w:spacing w:val="4"/>
          <w:sz w:val="28"/>
          <w:szCs w:val="28"/>
          <w:lang w:val="kk-KZ"/>
        </w:rPr>
        <w:t>ние</w:t>
      </w:r>
      <w:r w:rsidR="00977861">
        <w:rPr>
          <w:color w:val="000000"/>
          <w:spacing w:val="4"/>
          <w:sz w:val="28"/>
          <w:szCs w:val="28"/>
          <w:lang w:val="kk-KZ"/>
        </w:rPr>
        <w:t xml:space="preserve"> </w:t>
      </w:r>
      <w:r w:rsidR="00977861">
        <w:rPr>
          <w:color w:val="000000"/>
          <w:spacing w:val="4"/>
          <w:sz w:val="28"/>
          <w:szCs w:val="28"/>
        </w:rPr>
        <w:t>ежедневн</w:t>
      </w:r>
      <w:r w:rsidR="00342568">
        <w:rPr>
          <w:color w:val="000000"/>
          <w:spacing w:val="4"/>
          <w:sz w:val="28"/>
          <w:szCs w:val="28"/>
          <w:lang w:val="kk-KZ"/>
        </w:rPr>
        <w:t>ого</w:t>
      </w:r>
      <w:r w:rsidR="00977861">
        <w:rPr>
          <w:color w:val="000000"/>
          <w:spacing w:val="4"/>
          <w:sz w:val="28"/>
          <w:szCs w:val="28"/>
          <w:lang w:val="kk-KZ"/>
        </w:rPr>
        <w:t xml:space="preserve"> к</w:t>
      </w:r>
      <w:r w:rsidR="00977861" w:rsidRPr="00D84953">
        <w:rPr>
          <w:color w:val="000000"/>
          <w:spacing w:val="4"/>
          <w:sz w:val="28"/>
          <w:szCs w:val="28"/>
        </w:rPr>
        <w:t>онтрол</w:t>
      </w:r>
      <w:r w:rsidR="00342568">
        <w:rPr>
          <w:color w:val="000000"/>
          <w:spacing w:val="4"/>
          <w:sz w:val="28"/>
          <w:szCs w:val="28"/>
          <w:lang w:val="kk-KZ"/>
        </w:rPr>
        <w:t>я</w:t>
      </w:r>
      <w:r w:rsidR="00977861" w:rsidRPr="00D84953">
        <w:rPr>
          <w:color w:val="000000"/>
          <w:spacing w:val="4"/>
          <w:sz w:val="28"/>
          <w:szCs w:val="28"/>
        </w:rPr>
        <w:t xml:space="preserve"> за состоянием помещения,</w:t>
      </w:r>
      <w:r w:rsidR="00977861">
        <w:rPr>
          <w:color w:val="000000"/>
          <w:spacing w:val="4"/>
          <w:sz w:val="28"/>
          <w:szCs w:val="28"/>
        </w:rPr>
        <w:t xml:space="preserve"> режима хранения документов. Температурно-влажностный режим контролируется измерением климатических параметров не реже двух раз в неделю;</w:t>
      </w:r>
      <w:r w:rsidR="00977861" w:rsidRPr="00977861">
        <w:rPr>
          <w:spacing w:val="1"/>
          <w:sz w:val="28"/>
          <w:szCs w:val="28"/>
        </w:rPr>
        <w:t xml:space="preserve"> </w:t>
      </w:r>
      <w:r w:rsidR="00977861" w:rsidRPr="008135DC">
        <w:rPr>
          <w:spacing w:val="1"/>
          <w:sz w:val="28"/>
          <w:szCs w:val="28"/>
        </w:rPr>
        <w:t xml:space="preserve">архивохранилища </w:t>
      </w:r>
      <w:r w:rsidR="00977861">
        <w:rPr>
          <w:spacing w:val="1"/>
          <w:sz w:val="28"/>
          <w:szCs w:val="28"/>
        </w:rPr>
        <w:t xml:space="preserve">  </w:t>
      </w:r>
      <w:r w:rsidR="00977861" w:rsidRPr="008135DC">
        <w:rPr>
          <w:spacing w:val="1"/>
          <w:sz w:val="28"/>
          <w:szCs w:val="28"/>
        </w:rPr>
        <w:t xml:space="preserve">содержатся </w:t>
      </w:r>
      <w:r w:rsidR="00977861">
        <w:rPr>
          <w:spacing w:val="1"/>
          <w:sz w:val="28"/>
          <w:szCs w:val="28"/>
        </w:rPr>
        <w:t xml:space="preserve"> </w:t>
      </w:r>
      <w:r w:rsidR="00977861" w:rsidRPr="008135DC">
        <w:rPr>
          <w:spacing w:val="1"/>
          <w:sz w:val="28"/>
          <w:szCs w:val="28"/>
        </w:rPr>
        <w:t>в</w:t>
      </w:r>
      <w:r w:rsidR="00977861">
        <w:rPr>
          <w:spacing w:val="1"/>
          <w:sz w:val="28"/>
          <w:szCs w:val="28"/>
        </w:rPr>
        <w:t xml:space="preserve"> </w:t>
      </w:r>
      <w:r w:rsidR="00977861" w:rsidRPr="008135DC">
        <w:rPr>
          <w:spacing w:val="1"/>
          <w:sz w:val="28"/>
          <w:szCs w:val="28"/>
        </w:rPr>
        <w:t xml:space="preserve"> условиях,</w:t>
      </w:r>
      <w:r w:rsidR="00977861">
        <w:rPr>
          <w:spacing w:val="1"/>
          <w:sz w:val="28"/>
          <w:szCs w:val="28"/>
        </w:rPr>
        <w:t xml:space="preserve"> </w:t>
      </w:r>
      <w:r w:rsidR="00977861" w:rsidRPr="008135DC">
        <w:rPr>
          <w:spacing w:val="1"/>
          <w:sz w:val="28"/>
          <w:szCs w:val="28"/>
        </w:rPr>
        <w:t xml:space="preserve"> исключающих</w:t>
      </w:r>
      <w:r w:rsidR="00977861">
        <w:rPr>
          <w:spacing w:val="1"/>
          <w:sz w:val="28"/>
          <w:szCs w:val="28"/>
        </w:rPr>
        <w:t xml:space="preserve">   </w:t>
      </w:r>
      <w:r w:rsidR="00977861" w:rsidRPr="008135DC">
        <w:rPr>
          <w:spacing w:val="1"/>
          <w:sz w:val="28"/>
          <w:szCs w:val="28"/>
        </w:rPr>
        <w:t xml:space="preserve"> возможность </w:t>
      </w:r>
      <w:r w:rsidR="00977861" w:rsidRPr="008135DC">
        <w:rPr>
          <w:sz w:val="28"/>
          <w:szCs w:val="28"/>
        </w:rPr>
        <w:t>появления плесени, насекомых, грызунов, накопления пыли</w:t>
      </w:r>
      <w:r w:rsidR="00977861">
        <w:rPr>
          <w:sz w:val="28"/>
          <w:szCs w:val="28"/>
          <w:lang w:val="kk-KZ"/>
        </w:rPr>
        <w:t>.</w:t>
      </w:r>
    </w:p>
    <w:p w:rsidR="00D925B5" w:rsidRDefault="00971AAF" w:rsidP="00A66CCD">
      <w:pPr>
        <w:widowControl w:val="0"/>
        <w:shd w:val="clear" w:color="auto" w:fill="FFFFFF"/>
        <w:tabs>
          <w:tab w:val="left" w:pos="427"/>
          <w:tab w:val="left" w:pos="851"/>
          <w:tab w:val="left" w:pos="900"/>
        </w:tabs>
        <w:autoSpaceDE w:val="0"/>
        <w:autoSpaceDN w:val="0"/>
        <w:adjustRightInd w:val="0"/>
        <w:ind w:firstLine="540"/>
        <w:jc w:val="both"/>
        <w:rPr>
          <w:color w:val="000000"/>
          <w:spacing w:val="4"/>
          <w:sz w:val="28"/>
          <w:szCs w:val="28"/>
          <w:lang w:val="kk-KZ"/>
        </w:rPr>
      </w:pPr>
      <w:r>
        <w:rPr>
          <w:color w:val="000000"/>
          <w:spacing w:val="3"/>
          <w:sz w:val="28"/>
          <w:szCs w:val="28"/>
          <w:lang w:val="kk-KZ"/>
        </w:rPr>
        <w:t>6</w:t>
      </w:r>
      <w:r w:rsidR="00A66CCD">
        <w:rPr>
          <w:color w:val="000000"/>
          <w:spacing w:val="3"/>
          <w:sz w:val="28"/>
          <w:szCs w:val="28"/>
        </w:rPr>
        <w:t>)</w:t>
      </w:r>
      <w:r w:rsidR="00A66CCD">
        <w:rPr>
          <w:color w:val="000000"/>
          <w:spacing w:val="3"/>
          <w:sz w:val="28"/>
          <w:szCs w:val="28"/>
          <w:lang w:val="kk-KZ"/>
        </w:rPr>
        <w:t xml:space="preserve"> </w:t>
      </w:r>
      <w:r w:rsidR="00D925B5" w:rsidRPr="00D0681D">
        <w:rPr>
          <w:color w:val="000000"/>
          <w:spacing w:val="3"/>
          <w:sz w:val="28"/>
          <w:szCs w:val="28"/>
        </w:rPr>
        <w:t>контро</w:t>
      </w:r>
      <w:r w:rsidR="0079050C">
        <w:rPr>
          <w:color w:val="000000"/>
          <w:spacing w:val="3"/>
          <w:sz w:val="28"/>
          <w:szCs w:val="28"/>
          <w:lang w:val="kk-KZ"/>
        </w:rPr>
        <w:t>ль</w:t>
      </w:r>
      <w:r w:rsidR="00D925B5" w:rsidRPr="00D0681D">
        <w:rPr>
          <w:color w:val="000000"/>
          <w:spacing w:val="3"/>
          <w:sz w:val="28"/>
          <w:szCs w:val="28"/>
        </w:rPr>
        <w:t xml:space="preserve">    правильност</w:t>
      </w:r>
      <w:r w:rsidR="0079050C">
        <w:rPr>
          <w:color w:val="000000"/>
          <w:spacing w:val="3"/>
          <w:sz w:val="28"/>
          <w:szCs w:val="28"/>
          <w:lang w:val="kk-KZ"/>
        </w:rPr>
        <w:t>и</w:t>
      </w:r>
      <w:r w:rsidR="00D925B5" w:rsidRPr="00D0681D">
        <w:rPr>
          <w:color w:val="000000"/>
          <w:spacing w:val="3"/>
          <w:sz w:val="28"/>
          <w:szCs w:val="28"/>
        </w:rPr>
        <w:t xml:space="preserve">    формирования    и    оформлени</w:t>
      </w:r>
      <w:r w:rsidR="00D925B5">
        <w:rPr>
          <w:color w:val="000000"/>
          <w:spacing w:val="3"/>
          <w:sz w:val="28"/>
          <w:szCs w:val="28"/>
        </w:rPr>
        <w:t>я</w:t>
      </w:r>
      <w:r w:rsidR="00D925B5" w:rsidRPr="00D0681D">
        <w:rPr>
          <w:color w:val="000000"/>
          <w:spacing w:val="3"/>
          <w:sz w:val="28"/>
          <w:szCs w:val="28"/>
        </w:rPr>
        <w:t xml:space="preserve">    дел  </w:t>
      </w:r>
      <w:r w:rsidR="00D925B5">
        <w:rPr>
          <w:color w:val="000000"/>
          <w:spacing w:val="3"/>
          <w:sz w:val="28"/>
          <w:szCs w:val="28"/>
        </w:rPr>
        <w:t>в структурных подразделениях,</w:t>
      </w:r>
      <w:r w:rsidR="00D925B5" w:rsidRPr="00D0681D">
        <w:rPr>
          <w:color w:val="000000"/>
          <w:spacing w:val="3"/>
          <w:sz w:val="28"/>
          <w:szCs w:val="28"/>
        </w:rPr>
        <w:t xml:space="preserve">  </w:t>
      </w:r>
      <w:r w:rsidR="00D925B5">
        <w:rPr>
          <w:color w:val="000000"/>
          <w:spacing w:val="3"/>
          <w:sz w:val="28"/>
          <w:szCs w:val="28"/>
        </w:rPr>
        <w:t>организ</w:t>
      </w:r>
      <w:r w:rsidR="0079050C">
        <w:rPr>
          <w:color w:val="000000"/>
          <w:spacing w:val="3"/>
          <w:sz w:val="28"/>
          <w:szCs w:val="28"/>
          <w:lang w:val="kk-KZ"/>
        </w:rPr>
        <w:t>ация</w:t>
      </w:r>
      <w:r w:rsidR="00D925B5">
        <w:rPr>
          <w:color w:val="000000"/>
          <w:spacing w:val="3"/>
          <w:sz w:val="28"/>
          <w:szCs w:val="28"/>
        </w:rPr>
        <w:t xml:space="preserve"> экспертиз</w:t>
      </w:r>
      <w:r w:rsidR="0079050C">
        <w:rPr>
          <w:color w:val="000000"/>
          <w:spacing w:val="3"/>
          <w:sz w:val="28"/>
          <w:szCs w:val="28"/>
          <w:lang w:val="kk-KZ"/>
        </w:rPr>
        <w:t>ы</w:t>
      </w:r>
      <w:r w:rsidR="00D925B5">
        <w:rPr>
          <w:color w:val="000000"/>
          <w:spacing w:val="3"/>
          <w:sz w:val="28"/>
          <w:szCs w:val="28"/>
        </w:rPr>
        <w:t xml:space="preserve"> ценности документов с целью </w:t>
      </w:r>
      <w:r w:rsidR="00D925B5" w:rsidRPr="00D0681D">
        <w:rPr>
          <w:color w:val="000000"/>
          <w:spacing w:val="4"/>
          <w:sz w:val="28"/>
          <w:szCs w:val="28"/>
        </w:rPr>
        <w:t>передачи дел на хранение в архив;</w:t>
      </w:r>
    </w:p>
    <w:p w:rsidR="003F7CF2" w:rsidRPr="003F7CF2" w:rsidRDefault="00A66CCD" w:rsidP="00A66CCD">
      <w:pPr>
        <w:widowControl w:val="0"/>
        <w:shd w:val="clear" w:color="auto" w:fill="FFFFFF"/>
        <w:tabs>
          <w:tab w:val="left" w:pos="427"/>
          <w:tab w:val="left" w:pos="851"/>
          <w:tab w:val="left" w:pos="900"/>
        </w:tabs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  <w:lang w:val="kk-KZ"/>
        </w:rPr>
      </w:pPr>
      <w:r>
        <w:rPr>
          <w:color w:val="000000"/>
          <w:spacing w:val="4"/>
          <w:sz w:val="28"/>
          <w:szCs w:val="28"/>
          <w:lang w:val="kk-KZ"/>
        </w:rPr>
        <w:t>7</w:t>
      </w:r>
      <w:r>
        <w:rPr>
          <w:color w:val="000000"/>
          <w:spacing w:val="4"/>
          <w:sz w:val="28"/>
          <w:szCs w:val="28"/>
        </w:rPr>
        <w:t>)</w:t>
      </w:r>
      <w:r>
        <w:rPr>
          <w:color w:val="000000"/>
          <w:spacing w:val="4"/>
          <w:sz w:val="28"/>
          <w:szCs w:val="28"/>
          <w:lang w:val="kk-KZ"/>
        </w:rPr>
        <w:t xml:space="preserve"> к</w:t>
      </w:r>
      <w:r w:rsidR="003F7CF2">
        <w:rPr>
          <w:color w:val="000000"/>
          <w:spacing w:val="4"/>
          <w:sz w:val="28"/>
          <w:szCs w:val="28"/>
          <w:lang w:val="kk-KZ"/>
        </w:rPr>
        <w:t>онсульт</w:t>
      </w:r>
      <w:r>
        <w:rPr>
          <w:color w:val="000000"/>
          <w:spacing w:val="4"/>
          <w:sz w:val="28"/>
          <w:szCs w:val="28"/>
          <w:lang w:val="kk-KZ"/>
        </w:rPr>
        <w:t>ирование</w:t>
      </w:r>
      <w:r w:rsidR="003F7CF2">
        <w:rPr>
          <w:color w:val="000000"/>
          <w:spacing w:val="4"/>
          <w:sz w:val="28"/>
          <w:szCs w:val="28"/>
          <w:lang w:val="kk-KZ"/>
        </w:rPr>
        <w:t xml:space="preserve"> </w:t>
      </w:r>
      <w:r>
        <w:rPr>
          <w:color w:val="000000"/>
          <w:spacing w:val="4"/>
          <w:sz w:val="28"/>
          <w:szCs w:val="28"/>
          <w:lang w:val="kk-KZ"/>
        </w:rPr>
        <w:t>персонала по вопросам архива;</w:t>
      </w:r>
    </w:p>
    <w:p w:rsidR="00D925B5" w:rsidRPr="00D0681D" w:rsidRDefault="00A66CCD" w:rsidP="00A66CCD">
      <w:pPr>
        <w:widowControl w:val="0"/>
        <w:shd w:val="clear" w:color="auto" w:fill="FFFFFF"/>
        <w:tabs>
          <w:tab w:val="left" w:pos="540"/>
          <w:tab w:val="left" w:pos="851"/>
          <w:tab w:val="left" w:pos="900"/>
        </w:tabs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pacing w:val="4"/>
          <w:sz w:val="28"/>
          <w:szCs w:val="28"/>
          <w:lang w:val="kk-KZ"/>
        </w:rPr>
        <w:t>8</w:t>
      </w:r>
      <w:r>
        <w:rPr>
          <w:color w:val="000000"/>
          <w:spacing w:val="4"/>
          <w:sz w:val="28"/>
          <w:szCs w:val="28"/>
        </w:rPr>
        <w:t>)</w:t>
      </w:r>
      <w:r>
        <w:rPr>
          <w:color w:val="000000"/>
          <w:spacing w:val="4"/>
          <w:sz w:val="28"/>
          <w:szCs w:val="28"/>
          <w:lang w:val="kk-KZ"/>
        </w:rPr>
        <w:t xml:space="preserve"> </w:t>
      </w:r>
      <w:r w:rsidR="0079050C">
        <w:rPr>
          <w:color w:val="000000"/>
          <w:spacing w:val="4"/>
          <w:sz w:val="28"/>
          <w:szCs w:val="28"/>
          <w:lang w:val="kk-KZ"/>
        </w:rPr>
        <w:t>подготовка</w:t>
      </w:r>
      <w:r>
        <w:rPr>
          <w:color w:val="000000"/>
          <w:spacing w:val="4"/>
          <w:sz w:val="28"/>
          <w:szCs w:val="28"/>
        </w:rPr>
        <w:t xml:space="preserve"> и</w:t>
      </w:r>
      <w:r>
        <w:rPr>
          <w:color w:val="000000"/>
          <w:spacing w:val="4"/>
          <w:sz w:val="28"/>
          <w:szCs w:val="28"/>
          <w:lang w:val="kk-KZ"/>
        </w:rPr>
        <w:t xml:space="preserve"> </w:t>
      </w:r>
      <w:r>
        <w:rPr>
          <w:color w:val="000000"/>
          <w:spacing w:val="4"/>
          <w:sz w:val="28"/>
          <w:szCs w:val="28"/>
        </w:rPr>
        <w:t>в</w:t>
      </w:r>
      <w:r>
        <w:rPr>
          <w:color w:val="000000"/>
          <w:spacing w:val="4"/>
          <w:sz w:val="28"/>
          <w:szCs w:val="28"/>
          <w:lang w:val="kk-KZ"/>
        </w:rPr>
        <w:t xml:space="preserve"> </w:t>
      </w:r>
      <w:r>
        <w:rPr>
          <w:color w:val="000000"/>
          <w:spacing w:val="4"/>
          <w:sz w:val="28"/>
          <w:szCs w:val="28"/>
        </w:rPr>
        <w:t>установленном</w:t>
      </w:r>
      <w:r>
        <w:rPr>
          <w:color w:val="000000"/>
          <w:spacing w:val="4"/>
          <w:sz w:val="28"/>
          <w:szCs w:val="28"/>
          <w:lang w:val="kk-KZ"/>
        </w:rPr>
        <w:t xml:space="preserve"> </w:t>
      </w:r>
      <w:r>
        <w:rPr>
          <w:color w:val="000000"/>
          <w:spacing w:val="4"/>
          <w:sz w:val="28"/>
          <w:szCs w:val="28"/>
        </w:rPr>
        <w:t>порядке</w:t>
      </w:r>
      <w:r>
        <w:rPr>
          <w:color w:val="000000"/>
          <w:spacing w:val="4"/>
          <w:sz w:val="28"/>
          <w:szCs w:val="28"/>
          <w:lang w:val="kk-KZ"/>
        </w:rPr>
        <w:t xml:space="preserve"> </w:t>
      </w:r>
      <w:r w:rsidR="00D925B5" w:rsidRPr="00D0681D">
        <w:rPr>
          <w:color w:val="000000"/>
          <w:spacing w:val="4"/>
          <w:sz w:val="28"/>
          <w:szCs w:val="28"/>
        </w:rPr>
        <w:t>переда</w:t>
      </w:r>
      <w:r w:rsidR="0079050C">
        <w:rPr>
          <w:color w:val="000000"/>
          <w:spacing w:val="4"/>
          <w:sz w:val="28"/>
          <w:szCs w:val="28"/>
          <w:lang w:val="kk-KZ"/>
        </w:rPr>
        <w:t>ча</w:t>
      </w:r>
      <w:r>
        <w:rPr>
          <w:color w:val="000000"/>
          <w:spacing w:val="4"/>
          <w:sz w:val="28"/>
          <w:szCs w:val="28"/>
          <w:lang w:val="kk-KZ"/>
        </w:rPr>
        <w:t xml:space="preserve"> </w:t>
      </w:r>
      <w:r w:rsidR="00D925B5" w:rsidRPr="00D0681D">
        <w:rPr>
          <w:color w:val="000000"/>
          <w:spacing w:val="4"/>
          <w:sz w:val="28"/>
          <w:szCs w:val="28"/>
        </w:rPr>
        <w:t>на</w:t>
      </w:r>
      <w:r>
        <w:rPr>
          <w:color w:val="000000"/>
          <w:spacing w:val="4"/>
          <w:sz w:val="28"/>
          <w:szCs w:val="28"/>
          <w:lang w:val="kk-KZ"/>
        </w:rPr>
        <w:t xml:space="preserve"> </w:t>
      </w:r>
      <w:r w:rsidR="00D925B5" w:rsidRPr="00D0681D">
        <w:rPr>
          <w:color w:val="000000"/>
          <w:spacing w:val="4"/>
          <w:sz w:val="28"/>
          <w:szCs w:val="28"/>
        </w:rPr>
        <w:t>государственное</w:t>
      </w:r>
      <w:r w:rsidR="00D925B5" w:rsidRPr="00D0681D">
        <w:rPr>
          <w:color w:val="000000"/>
          <w:spacing w:val="4"/>
          <w:sz w:val="28"/>
          <w:szCs w:val="28"/>
        </w:rPr>
        <w:br/>
      </w:r>
      <w:r w:rsidR="00D925B5" w:rsidRPr="00D0681D">
        <w:rPr>
          <w:color w:val="000000"/>
          <w:spacing w:val="9"/>
          <w:sz w:val="28"/>
          <w:szCs w:val="28"/>
        </w:rPr>
        <w:t>хранение в Обл</w:t>
      </w:r>
      <w:r w:rsidR="00B87D35">
        <w:rPr>
          <w:color w:val="000000"/>
          <w:spacing w:val="9"/>
          <w:sz w:val="28"/>
          <w:szCs w:val="28"/>
          <w:lang w:val="kk-KZ"/>
        </w:rPr>
        <w:t>.</w:t>
      </w:r>
      <w:r w:rsidR="00D925B5" w:rsidRPr="00D0681D">
        <w:rPr>
          <w:color w:val="000000"/>
          <w:spacing w:val="9"/>
          <w:sz w:val="28"/>
          <w:szCs w:val="28"/>
        </w:rPr>
        <w:t>гос</w:t>
      </w:r>
      <w:r w:rsidR="00B87D35">
        <w:rPr>
          <w:color w:val="000000"/>
          <w:spacing w:val="9"/>
          <w:sz w:val="28"/>
          <w:szCs w:val="28"/>
          <w:lang w:val="kk-KZ"/>
        </w:rPr>
        <w:t>.</w:t>
      </w:r>
      <w:r w:rsidR="00D925B5" w:rsidRPr="00D0681D">
        <w:rPr>
          <w:color w:val="000000"/>
          <w:spacing w:val="9"/>
          <w:sz w:val="28"/>
          <w:szCs w:val="28"/>
        </w:rPr>
        <w:t>архив документы, отнесенные к составу Национального</w:t>
      </w:r>
      <w:r w:rsidR="00D925B5" w:rsidRPr="00D0681D">
        <w:rPr>
          <w:color w:val="000000"/>
          <w:spacing w:val="9"/>
          <w:sz w:val="28"/>
          <w:szCs w:val="28"/>
        </w:rPr>
        <w:br/>
      </w:r>
      <w:r w:rsidR="00D925B5" w:rsidRPr="00D0681D">
        <w:rPr>
          <w:color w:val="000000"/>
          <w:spacing w:val="3"/>
          <w:sz w:val="28"/>
          <w:szCs w:val="28"/>
        </w:rPr>
        <w:t>архивного фонда РК.</w:t>
      </w:r>
    </w:p>
    <w:p w:rsidR="00D925B5" w:rsidRPr="00971AAF" w:rsidRDefault="00D925B5" w:rsidP="00D925B5">
      <w:pPr>
        <w:shd w:val="clear" w:color="auto" w:fill="FFFFFF"/>
        <w:tabs>
          <w:tab w:val="left" w:pos="540"/>
        </w:tabs>
        <w:ind w:firstLine="540"/>
        <w:jc w:val="both"/>
        <w:rPr>
          <w:color w:val="000000"/>
          <w:spacing w:val="4"/>
          <w:sz w:val="28"/>
          <w:szCs w:val="28"/>
          <w:lang w:val="kk-KZ"/>
        </w:rPr>
      </w:pPr>
    </w:p>
    <w:p w:rsidR="00BF7E34" w:rsidRPr="00A23101" w:rsidRDefault="00BF7E34" w:rsidP="00BF7E34">
      <w:pPr>
        <w:pStyle w:val="af"/>
        <w:tabs>
          <w:tab w:val="left" w:pos="993"/>
        </w:tabs>
        <w:ind w:right="47"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3. Права и обязанности</w:t>
      </w:r>
    </w:p>
    <w:p w:rsidR="00BF7E34" w:rsidRPr="00A23101" w:rsidRDefault="00BF7E34" w:rsidP="00BF7E34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BF7E34" w:rsidRPr="00A23101" w:rsidRDefault="00BF7E34" w:rsidP="00BF7E34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</w:t>
      </w:r>
      <w:r>
        <w:rPr>
          <w:sz w:val="28"/>
          <w:szCs w:val="28"/>
        </w:rPr>
        <w:t>7</w:t>
      </w:r>
      <w:r w:rsidRPr="00A23101">
        <w:rPr>
          <w:sz w:val="28"/>
          <w:szCs w:val="28"/>
        </w:rPr>
        <w:t>. </w:t>
      </w:r>
      <w:r>
        <w:rPr>
          <w:sz w:val="28"/>
          <w:szCs w:val="28"/>
          <w:lang w:val="kk-KZ"/>
        </w:rPr>
        <w:t>Заведующая архивом</w:t>
      </w:r>
      <w:r w:rsidRPr="00A23101">
        <w:rPr>
          <w:sz w:val="28"/>
          <w:szCs w:val="28"/>
        </w:rPr>
        <w:t xml:space="preserve"> и сотрудники </w:t>
      </w:r>
      <w:r>
        <w:rPr>
          <w:sz w:val="28"/>
          <w:szCs w:val="28"/>
          <w:lang w:val="kk-KZ"/>
        </w:rPr>
        <w:t>архива</w:t>
      </w:r>
      <w:r w:rsidRPr="00A23101">
        <w:rPr>
          <w:sz w:val="28"/>
          <w:szCs w:val="28"/>
        </w:rPr>
        <w:t xml:space="preserve"> имеют право: </w:t>
      </w:r>
    </w:p>
    <w:p w:rsidR="00BF7E34" w:rsidRPr="00A23101" w:rsidRDefault="00BF7E34" w:rsidP="00BF7E34">
      <w:pPr>
        <w:pStyle w:val="af"/>
        <w:numPr>
          <w:ilvl w:val="0"/>
          <w:numId w:val="5"/>
        </w:numPr>
        <w:tabs>
          <w:tab w:val="left" w:pos="993"/>
        </w:tabs>
        <w:suppressAutoHyphens/>
        <w:autoSpaceDN/>
        <w:adjustRightInd/>
        <w:ind w:left="0" w:right="3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избираться и быть избранными в коллегиальные органы Университета; </w:t>
      </w:r>
    </w:p>
    <w:p w:rsidR="00BF7E34" w:rsidRPr="00A23101" w:rsidRDefault="00BF7E34" w:rsidP="00BF7E34">
      <w:pPr>
        <w:pStyle w:val="af"/>
        <w:numPr>
          <w:ilvl w:val="0"/>
          <w:numId w:val="5"/>
        </w:numPr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участвовать в формировании комиссий, советов, других коллегиальных органов с привлечением руководителей, специалистов структурных подразделений;</w:t>
      </w:r>
    </w:p>
    <w:p w:rsidR="00BF7E34" w:rsidRPr="00A23101" w:rsidRDefault="00BF7E34" w:rsidP="00BF7E34">
      <w:pPr>
        <w:pStyle w:val="af"/>
        <w:numPr>
          <w:ilvl w:val="0"/>
          <w:numId w:val="5"/>
        </w:numPr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участвовать в работе коллегиальных органов, совещаний, семинаров и т.п., проводимых Университетом;</w:t>
      </w:r>
    </w:p>
    <w:p w:rsidR="00BF7E34" w:rsidRPr="00A23101" w:rsidRDefault="00BF7E34" w:rsidP="00BF7E34">
      <w:pPr>
        <w:pStyle w:val="af"/>
        <w:numPr>
          <w:ilvl w:val="0"/>
          <w:numId w:val="5"/>
        </w:numPr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BF7E34" w:rsidRPr="00D42BF7" w:rsidRDefault="00BF7E34" w:rsidP="00BF7E34">
      <w:pPr>
        <w:pStyle w:val="af"/>
        <w:numPr>
          <w:ilvl w:val="0"/>
          <w:numId w:val="5"/>
        </w:numPr>
        <w:tabs>
          <w:tab w:val="left" w:pos="567"/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BF7E34" w:rsidRPr="00A23101" w:rsidRDefault="00BF7E34" w:rsidP="00BF7E34">
      <w:pPr>
        <w:numPr>
          <w:ilvl w:val="0"/>
          <w:numId w:val="5"/>
        </w:numPr>
        <w:tabs>
          <w:tab w:val="clear" w:pos="2126"/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BF7E34" w:rsidRPr="000B09FD" w:rsidRDefault="00BF7E34" w:rsidP="00BF7E34">
      <w:pPr>
        <w:numPr>
          <w:ilvl w:val="0"/>
          <w:numId w:val="5"/>
        </w:numPr>
        <w:tabs>
          <w:tab w:val="clear" w:pos="2126"/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требовать от руководства Университета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0B09FD" w:rsidRDefault="000B09FD" w:rsidP="000B09FD">
      <w:pPr>
        <w:tabs>
          <w:tab w:val="left" w:pos="993"/>
        </w:tabs>
        <w:jc w:val="both"/>
        <w:rPr>
          <w:sz w:val="28"/>
          <w:szCs w:val="28"/>
          <w:lang w:val="kk-KZ"/>
        </w:rPr>
      </w:pPr>
    </w:p>
    <w:p w:rsidR="000B09FD" w:rsidRDefault="000B09FD" w:rsidP="000B09FD">
      <w:pPr>
        <w:tabs>
          <w:tab w:val="left" w:pos="993"/>
        </w:tabs>
        <w:jc w:val="both"/>
        <w:rPr>
          <w:sz w:val="28"/>
          <w:szCs w:val="28"/>
          <w:lang w:val="kk-KZ"/>
        </w:rPr>
      </w:pPr>
    </w:p>
    <w:p w:rsidR="000B09FD" w:rsidRPr="00A23101" w:rsidRDefault="000B09FD" w:rsidP="000B09FD">
      <w:pPr>
        <w:tabs>
          <w:tab w:val="left" w:pos="993"/>
        </w:tabs>
        <w:jc w:val="both"/>
        <w:rPr>
          <w:sz w:val="28"/>
          <w:szCs w:val="28"/>
        </w:rPr>
      </w:pPr>
    </w:p>
    <w:p w:rsidR="00D84953" w:rsidRPr="00971AAF" w:rsidRDefault="00BF7E34" w:rsidP="00D925B5">
      <w:pPr>
        <w:numPr>
          <w:ilvl w:val="0"/>
          <w:numId w:val="5"/>
        </w:numPr>
        <w:shd w:val="clear" w:color="auto" w:fill="FFFFFF"/>
        <w:tabs>
          <w:tab w:val="clear" w:pos="2126"/>
          <w:tab w:val="left" w:pos="540"/>
          <w:tab w:val="left" w:pos="993"/>
        </w:tabs>
        <w:ind w:left="0" w:firstLine="540"/>
        <w:jc w:val="both"/>
        <w:rPr>
          <w:szCs w:val="28"/>
        </w:rPr>
      </w:pPr>
      <w:r w:rsidRPr="00D84953">
        <w:rPr>
          <w:sz w:val="28"/>
          <w:szCs w:val="28"/>
        </w:rPr>
        <w:t>пользоваться услугами социально-бытовых, лечебных и других подразделений Университета в соответствии с Уставом КРУ и коллективным договором</w:t>
      </w:r>
      <w:r w:rsidR="00D84953" w:rsidRPr="00D84953">
        <w:rPr>
          <w:sz w:val="28"/>
          <w:szCs w:val="28"/>
          <w:lang w:val="kk-KZ"/>
        </w:rPr>
        <w:t>;</w:t>
      </w:r>
    </w:p>
    <w:p w:rsidR="00971AAF" w:rsidRPr="00971AAF" w:rsidRDefault="00D925B5" w:rsidP="00971AAF">
      <w:pPr>
        <w:numPr>
          <w:ilvl w:val="0"/>
          <w:numId w:val="5"/>
        </w:numPr>
        <w:shd w:val="clear" w:color="auto" w:fill="FFFFFF"/>
        <w:tabs>
          <w:tab w:val="clear" w:pos="2126"/>
          <w:tab w:val="left" w:pos="540"/>
          <w:tab w:val="left" w:pos="993"/>
        </w:tabs>
        <w:ind w:left="0" w:firstLine="540"/>
        <w:jc w:val="both"/>
        <w:rPr>
          <w:sz w:val="28"/>
          <w:szCs w:val="28"/>
        </w:rPr>
      </w:pPr>
      <w:r w:rsidRPr="00D84953">
        <w:rPr>
          <w:sz w:val="28"/>
          <w:szCs w:val="28"/>
        </w:rPr>
        <w:t>информировать руководство университета о выявленных недостатках в оформлении и хранении документов в структурных подразделениях;</w:t>
      </w:r>
    </w:p>
    <w:p w:rsidR="00D84953" w:rsidRPr="00CC0723" w:rsidRDefault="00D84953" w:rsidP="00CC0723">
      <w:pPr>
        <w:tabs>
          <w:tab w:val="left" w:pos="540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10</w:t>
      </w:r>
      <w:r w:rsidR="00D925B5">
        <w:rPr>
          <w:sz w:val="28"/>
          <w:szCs w:val="28"/>
        </w:rPr>
        <w:t xml:space="preserve">) </w:t>
      </w:r>
      <w:r w:rsidR="00D925B5" w:rsidRPr="00773195">
        <w:rPr>
          <w:sz w:val="28"/>
          <w:szCs w:val="28"/>
        </w:rPr>
        <w:t xml:space="preserve">обращаться </w:t>
      </w:r>
      <w:r w:rsidR="00D925B5">
        <w:rPr>
          <w:sz w:val="28"/>
          <w:szCs w:val="28"/>
        </w:rPr>
        <w:t>в Государственный архив  за консультациями по вопросам, возникающим в процессе экспертизы ценности документов.</w:t>
      </w:r>
    </w:p>
    <w:p w:rsidR="00BF7E34" w:rsidRPr="00A23101" w:rsidRDefault="00D84953" w:rsidP="00D84953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ab/>
      </w:r>
      <w:r w:rsidR="00BF7E34" w:rsidRPr="00A23101">
        <w:rPr>
          <w:sz w:val="28"/>
          <w:szCs w:val="28"/>
        </w:rPr>
        <w:t>1</w:t>
      </w:r>
      <w:r w:rsidR="00BF7E34">
        <w:rPr>
          <w:sz w:val="28"/>
          <w:szCs w:val="28"/>
        </w:rPr>
        <w:t>8</w:t>
      </w:r>
      <w:r w:rsidR="00BF7E34" w:rsidRPr="00A23101">
        <w:rPr>
          <w:sz w:val="28"/>
          <w:szCs w:val="28"/>
        </w:rPr>
        <w:t>. </w:t>
      </w:r>
      <w:r w:rsidR="00BF7E34">
        <w:rPr>
          <w:sz w:val="28"/>
          <w:szCs w:val="28"/>
        </w:rPr>
        <w:t xml:space="preserve">В обязанности </w:t>
      </w:r>
      <w:r w:rsidR="00BF7E34">
        <w:rPr>
          <w:sz w:val="28"/>
          <w:szCs w:val="28"/>
          <w:lang w:val="kk-KZ"/>
        </w:rPr>
        <w:t>заведующей архивом</w:t>
      </w:r>
      <w:r w:rsidR="00BF7E34" w:rsidRPr="00A23101">
        <w:rPr>
          <w:sz w:val="28"/>
          <w:szCs w:val="28"/>
        </w:rPr>
        <w:t xml:space="preserve"> и сотрудников </w:t>
      </w:r>
      <w:r w:rsidR="00BF7E34">
        <w:rPr>
          <w:sz w:val="28"/>
          <w:szCs w:val="28"/>
          <w:lang w:val="kk-KZ"/>
        </w:rPr>
        <w:t>архива</w:t>
      </w:r>
      <w:r w:rsidR="00BF7E34" w:rsidRPr="00A23101">
        <w:rPr>
          <w:sz w:val="28"/>
          <w:szCs w:val="28"/>
        </w:rPr>
        <w:t xml:space="preserve"> входят:</w:t>
      </w:r>
    </w:p>
    <w:p w:rsidR="00BF7E34" w:rsidRPr="009956E9" w:rsidRDefault="00BF7E34" w:rsidP="00BF7E34">
      <w:pPr>
        <w:pStyle w:val="af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исполнение поручений Председателя Правления-Ректора, Совета </w:t>
      </w:r>
      <w:r w:rsidRPr="009956E9">
        <w:rPr>
          <w:sz w:val="28"/>
          <w:szCs w:val="28"/>
        </w:rPr>
        <w:t xml:space="preserve">директоров, </w:t>
      </w:r>
      <w:r w:rsidR="005259DC">
        <w:rPr>
          <w:sz w:val="28"/>
          <w:szCs w:val="28"/>
        </w:rPr>
        <w:t>проректор</w:t>
      </w:r>
      <w:r w:rsidR="005259DC">
        <w:rPr>
          <w:sz w:val="28"/>
          <w:szCs w:val="28"/>
          <w:lang w:val="kk-KZ"/>
        </w:rPr>
        <w:t>а</w:t>
      </w:r>
      <w:r w:rsidR="005259DC" w:rsidRPr="00261B4E">
        <w:rPr>
          <w:sz w:val="28"/>
          <w:szCs w:val="28"/>
        </w:rPr>
        <w:t xml:space="preserve"> по академическим вопросам</w:t>
      </w:r>
      <w:r w:rsidR="005259DC">
        <w:rPr>
          <w:sz w:val="28"/>
          <w:szCs w:val="28"/>
          <w:lang w:val="kk-KZ"/>
        </w:rPr>
        <w:t>,</w:t>
      </w:r>
      <w:r w:rsidR="005259DC" w:rsidRPr="009956E9">
        <w:rPr>
          <w:sz w:val="28"/>
          <w:szCs w:val="28"/>
        </w:rPr>
        <w:t xml:space="preserve"> </w:t>
      </w:r>
      <w:r w:rsidRPr="009956E9">
        <w:rPr>
          <w:sz w:val="28"/>
          <w:szCs w:val="28"/>
        </w:rPr>
        <w:t>а для сотрудников также – непосредственного руководителя;</w:t>
      </w:r>
    </w:p>
    <w:p w:rsidR="00BF7E34" w:rsidRPr="009956E9" w:rsidRDefault="00BF7E34" w:rsidP="00BF7E34">
      <w:pPr>
        <w:pStyle w:val="af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9956E9">
        <w:rPr>
          <w:sz w:val="28"/>
          <w:szCs w:val="28"/>
        </w:rPr>
        <w:t>соблюдение трудовой и исполнительской дисциплины, Правил внутреннего распорядка, Правил и норм охраны труда, техники безопасности и противопожарной защиты;</w:t>
      </w:r>
    </w:p>
    <w:p w:rsidR="00BF7E34" w:rsidRPr="009956E9" w:rsidRDefault="00BF7E34" w:rsidP="00BF7E34">
      <w:pPr>
        <w:pStyle w:val="af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9956E9">
        <w:rPr>
          <w:sz w:val="28"/>
          <w:szCs w:val="28"/>
        </w:rPr>
        <w:t>соблюдение установленных сроков исполнения заданий и поручений;</w:t>
      </w:r>
    </w:p>
    <w:p w:rsidR="00BF7E34" w:rsidRPr="009956E9" w:rsidRDefault="00BF7E34" w:rsidP="00BF7E34">
      <w:pPr>
        <w:pStyle w:val="af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9956E9">
        <w:rPr>
          <w:sz w:val="28"/>
          <w:szCs w:val="28"/>
        </w:rPr>
        <w:t>организация работы и эффективного взаимодействия сотрудников вверенного структурного подразделения (для руководителя подразделения);</w:t>
      </w:r>
    </w:p>
    <w:p w:rsidR="00BF7E34" w:rsidRPr="00CC0723" w:rsidRDefault="00CC0723" w:rsidP="00BF7E34">
      <w:pPr>
        <w:pStyle w:val="af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CC0723">
        <w:rPr>
          <w:sz w:val="28"/>
          <w:szCs w:val="28"/>
        </w:rPr>
        <w:t>информирова</w:t>
      </w:r>
      <w:r w:rsidR="005259DC">
        <w:rPr>
          <w:sz w:val="28"/>
          <w:szCs w:val="28"/>
          <w:lang w:val="kk-KZ"/>
        </w:rPr>
        <w:t>ние</w:t>
      </w:r>
      <w:r w:rsidRPr="00CC0723">
        <w:rPr>
          <w:sz w:val="28"/>
          <w:szCs w:val="28"/>
        </w:rPr>
        <w:t xml:space="preserve"> руководств</w:t>
      </w:r>
      <w:r w:rsidR="005259DC">
        <w:rPr>
          <w:sz w:val="28"/>
          <w:szCs w:val="28"/>
          <w:lang w:val="kk-KZ"/>
        </w:rPr>
        <w:t>а</w:t>
      </w:r>
      <w:r w:rsidRPr="00CC0723">
        <w:rPr>
          <w:sz w:val="28"/>
          <w:szCs w:val="28"/>
        </w:rPr>
        <w:t xml:space="preserve"> университета о выявленных недостатках в оформлении и хранении документов в структурных подразделениях</w:t>
      </w:r>
      <w:r w:rsidRPr="00CC0723">
        <w:rPr>
          <w:sz w:val="28"/>
          <w:szCs w:val="28"/>
          <w:lang w:val="kk-KZ"/>
        </w:rPr>
        <w:t>;</w:t>
      </w:r>
    </w:p>
    <w:p w:rsidR="00BF7E34" w:rsidRPr="00CC0723" w:rsidRDefault="00CC0723" w:rsidP="00BF7E34">
      <w:pPr>
        <w:pStyle w:val="af"/>
        <w:numPr>
          <w:ilvl w:val="0"/>
          <w:numId w:val="7"/>
        </w:numPr>
        <w:tabs>
          <w:tab w:val="left" w:pos="993"/>
        </w:tabs>
        <w:ind w:left="0" w:right="47" w:firstLine="567"/>
        <w:jc w:val="both"/>
        <w:rPr>
          <w:sz w:val="28"/>
          <w:szCs w:val="28"/>
        </w:rPr>
      </w:pPr>
      <w:r w:rsidRPr="00CC0723">
        <w:rPr>
          <w:sz w:val="28"/>
          <w:szCs w:val="28"/>
        </w:rPr>
        <w:t>обращ</w:t>
      </w:r>
      <w:r w:rsidR="005259DC">
        <w:rPr>
          <w:sz w:val="28"/>
          <w:szCs w:val="28"/>
          <w:lang w:val="kk-KZ"/>
        </w:rPr>
        <w:t>ение</w:t>
      </w:r>
      <w:r w:rsidRPr="00CC0723">
        <w:rPr>
          <w:sz w:val="28"/>
          <w:szCs w:val="28"/>
        </w:rPr>
        <w:t xml:space="preserve"> в Государственный архив  за консультациями по вопросам, возникающим в процессе экспертизы ценности документов</w:t>
      </w:r>
      <w:r w:rsidRPr="00CC0723">
        <w:rPr>
          <w:sz w:val="28"/>
          <w:szCs w:val="28"/>
          <w:lang w:val="kk-KZ"/>
        </w:rPr>
        <w:t>.</w:t>
      </w:r>
    </w:p>
    <w:p w:rsidR="00CC0723" w:rsidRPr="00CC0723" w:rsidRDefault="00CC0723" w:rsidP="00CC0723">
      <w:pPr>
        <w:pStyle w:val="af"/>
        <w:tabs>
          <w:tab w:val="left" w:pos="993"/>
        </w:tabs>
        <w:ind w:left="567" w:right="47"/>
        <w:jc w:val="both"/>
        <w:rPr>
          <w:sz w:val="28"/>
          <w:szCs w:val="28"/>
        </w:rPr>
      </w:pPr>
    </w:p>
    <w:p w:rsidR="00BF7E34" w:rsidRPr="00A23101" w:rsidRDefault="00BF7E34" w:rsidP="00BF7E34">
      <w:pPr>
        <w:pStyle w:val="af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4. Должностная ответственность</w:t>
      </w:r>
    </w:p>
    <w:p w:rsidR="00BF7E34" w:rsidRPr="00A23101" w:rsidRDefault="00BF7E34" w:rsidP="00BF7E34">
      <w:pPr>
        <w:pStyle w:val="af"/>
        <w:tabs>
          <w:tab w:val="left" w:pos="993"/>
        </w:tabs>
        <w:ind w:right="28" w:firstLine="567"/>
        <w:jc w:val="both"/>
        <w:rPr>
          <w:sz w:val="28"/>
          <w:szCs w:val="28"/>
        </w:rPr>
      </w:pPr>
    </w:p>
    <w:p w:rsidR="00BF7E34" w:rsidRPr="00A23101" w:rsidRDefault="00BF7E34" w:rsidP="00BF7E34">
      <w:pPr>
        <w:pStyle w:val="af"/>
        <w:tabs>
          <w:tab w:val="left" w:pos="993"/>
        </w:tabs>
        <w:ind w:right="28" w:firstLine="567"/>
        <w:jc w:val="both"/>
        <w:rPr>
          <w:sz w:val="28"/>
          <w:szCs w:val="28"/>
        </w:rPr>
      </w:pPr>
      <w:r>
        <w:rPr>
          <w:sz w:val="28"/>
          <w:szCs w:val="28"/>
        </w:rPr>
        <w:t>19</w:t>
      </w:r>
      <w:r w:rsidRPr="00A23101">
        <w:rPr>
          <w:sz w:val="28"/>
          <w:szCs w:val="28"/>
        </w:rPr>
        <w:t>. </w:t>
      </w:r>
      <w:r>
        <w:rPr>
          <w:sz w:val="28"/>
          <w:szCs w:val="28"/>
          <w:lang w:val="kk-KZ"/>
        </w:rPr>
        <w:t>Заведующая архивом</w:t>
      </w:r>
      <w:r w:rsidRPr="00A23101">
        <w:rPr>
          <w:sz w:val="28"/>
          <w:szCs w:val="28"/>
        </w:rPr>
        <w:t xml:space="preserve"> и сотрудники </w:t>
      </w:r>
      <w:r>
        <w:rPr>
          <w:sz w:val="28"/>
          <w:szCs w:val="28"/>
          <w:lang w:val="kk-KZ"/>
        </w:rPr>
        <w:t>архива</w:t>
      </w:r>
      <w:r w:rsidRPr="00A23101">
        <w:rPr>
          <w:sz w:val="28"/>
          <w:szCs w:val="28"/>
        </w:rPr>
        <w:t xml:space="preserve"> несут ответственность за:</w:t>
      </w:r>
    </w:p>
    <w:p w:rsidR="00BF7E34" w:rsidRDefault="00BF7E34" w:rsidP="00BF7E34">
      <w:pPr>
        <w:pStyle w:val="af"/>
        <w:numPr>
          <w:ilvl w:val="0"/>
          <w:numId w:val="6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нарушение Трудового кодекса Республики Казахстан, Устава НАО «Костанайский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:rsidR="00BF7E34" w:rsidRPr="00A23101" w:rsidRDefault="00BF7E34" w:rsidP="00BF7E34">
      <w:pPr>
        <w:pStyle w:val="af"/>
        <w:numPr>
          <w:ilvl w:val="0"/>
          <w:numId w:val="6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BF7E34" w:rsidRPr="00A23101" w:rsidRDefault="00BF7E34" w:rsidP="00BF7E34">
      <w:pPr>
        <w:pStyle w:val="af"/>
        <w:numPr>
          <w:ilvl w:val="0"/>
          <w:numId w:val="6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разглашение персональных данных работников Университета</w:t>
      </w:r>
      <w:r w:rsidRPr="00A23101">
        <w:rPr>
          <w:sz w:val="28"/>
          <w:szCs w:val="28"/>
          <w:lang w:val="kk-KZ"/>
        </w:rPr>
        <w:t>;</w:t>
      </w:r>
    </w:p>
    <w:p w:rsidR="00BF7E34" w:rsidRPr="00A23101" w:rsidRDefault="00BF7E34" w:rsidP="00BF7E34">
      <w:pPr>
        <w:pStyle w:val="af"/>
        <w:numPr>
          <w:ilvl w:val="0"/>
          <w:numId w:val="6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BF7E34" w:rsidRPr="00A23101" w:rsidRDefault="00BF7E34" w:rsidP="00BF7E34">
      <w:pPr>
        <w:pStyle w:val="af"/>
        <w:numPr>
          <w:ilvl w:val="0"/>
          <w:numId w:val="6"/>
        </w:numPr>
        <w:tabs>
          <w:tab w:val="left" w:pos="993"/>
        </w:tabs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BF7E34" w:rsidRPr="00A23101" w:rsidRDefault="00BF7E34" w:rsidP="00BF7E34">
      <w:pPr>
        <w:pStyle w:val="af"/>
        <w:numPr>
          <w:ilvl w:val="0"/>
          <w:numId w:val="6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организацию оперативной и качественной подготовки документов, ведение делопроизводства в соответствии с действующими правилами и инструкциями; </w:t>
      </w:r>
    </w:p>
    <w:p w:rsidR="00D42BF7" w:rsidRPr="00D42BF7" w:rsidRDefault="003A09A9" w:rsidP="00BF7E34">
      <w:pPr>
        <w:pStyle w:val="af"/>
        <w:numPr>
          <w:ilvl w:val="0"/>
          <w:numId w:val="6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в</w:t>
      </w:r>
      <w:r w:rsidR="00CC0723" w:rsidRPr="00D42BF7">
        <w:rPr>
          <w:sz w:val="28"/>
          <w:szCs w:val="28"/>
        </w:rPr>
        <w:t>ыполнение должностных обязанностей</w:t>
      </w:r>
      <w:r w:rsidR="00CC0723" w:rsidRPr="00D42BF7">
        <w:rPr>
          <w:b/>
          <w:sz w:val="28"/>
          <w:szCs w:val="28"/>
        </w:rPr>
        <w:t xml:space="preserve">, </w:t>
      </w:r>
      <w:r w:rsidR="00CC0723" w:rsidRPr="00D42BF7">
        <w:rPr>
          <w:sz w:val="28"/>
          <w:szCs w:val="28"/>
        </w:rPr>
        <w:t xml:space="preserve">предусмотренных </w:t>
      </w:r>
      <w:r w:rsidR="00CC0723" w:rsidRPr="00D42BF7">
        <w:rPr>
          <w:sz w:val="28"/>
          <w:szCs w:val="28"/>
          <w:lang w:val="kk-KZ"/>
        </w:rPr>
        <w:t xml:space="preserve">в </w:t>
      </w:r>
      <w:r w:rsidR="004A63A6" w:rsidRPr="00D42BF7">
        <w:rPr>
          <w:sz w:val="28"/>
          <w:szCs w:val="28"/>
          <w:lang w:val="kk-KZ"/>
        </w:rPr>
        <w:t>Д</w:t>
      </w:r>
      <w:r w:rsidR="00CC0723" w:rsidRPr="00D42BF7">
        <w:rPr>
          <w:sz w:val="28"/>
          <w:szCs w:val="28"/>
          <w:lang w:val="kk-KZ"/>
        </w:rPr>
        <w:t>олжностных инструкц</w:t>
      </w:r>
      <w:r w:rsidR="004A63A6" w:rsidRPr="00D42BF7">
        <w:rPr>
          <w:sz w:val="28"/>
          <w:szCs w:val="28"/>
          <w:lang w:val="kk-KZ"/>
        </w:rPr>
        <w:t>иях</w:t>
      </w:r>
      <w:r w:rsidR="00BF7E34" w:rsidRPr="00D42BF7">
        <w:rPr>
          <w:sz w:val="28"/>
          <w:szCs w:val="28"/>
        </w:rPr>
        <w:t>;</w:t>
      </w:r>
    </w:p>
    <w:p w:rsidR="00BF7E34" w:rsidRPr="00971AAF" w:rsidRDefault="00D42BF7" w:rsidP="00D42BF7">
      <w:pPr>
        <w:pStyle w:val="af"/>
        <w:tabs>
          <w:tab w:val="left" w:pos="567"/>
        </w:tabs>
        <w:ind w:right="28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ab/>
      </w:r>
      <w:r w:rsidR="00BF7E34" w:rsidRPr="00D42BF7">
        <w:rPr>
          <w:sz w:val="28"/>
          <w:szCs w:val="28"/>
        </w:rPr>
        <w:t>20. За ненадлежащее исполнение должностных обязанностей и нарушение трудовой дисциплины работники</w:t>
      </w:r>
      <w:r w:rsidR="00BF7E34" w:rsidRPr="00D42BF7">
        <w:rPr>
          <w:sz w:val="28"/>
          <w:szCs w:val="28"/>
          <w:lang w:val="kk-KZ"/>
        </w:rPr>
        <w:t xml:space="preserve"> архива </w:t>
      </w:r>
      <w:r w:rsidR="00BF7E34" w:rsidRPr="00D42BF7">
        <w:rPr>
          <w:sz w:val="28"/>
          <w:szCs w:val="28"/>
        </w:rPr>
        <w:t>несут ответственность в порядке, предусмотренном действующим законодательством Р</w:t>
      </w:r>
      <w:r w:rsidR="00787268">
        <w:rPr>
          <w:sz w:val="28"/>
          <w:szCs w:val="28"/>
          <w:lang w:val="kk-KZ"/>
        </w:rPr>
        <w:t xml:space="preserve">еспублики </w:t>
      </w:r>
      <w:r w:rsidR="00BF7E34" w:rsidRPr="00D42BF7">
        <w:rPr>
          <w:sz w:val="28"/>
          <w:szCs w:val="28"/>
        </w:rPr>
        <w:t>К</w:t>
      </w:r>
      <w:r w:rsidR="00787268">
        <w:rPr>
          <w:sz w:val="28"/>
          <w:szCs w:val="28"/>
          <w:lang w:val="kk-KZ"/>
        </w:rPr>
        <w:t>азахстан</w:t>
      </w:r>
      <w:r w:rsidR="00BF7E34" w:rsidRPr="00D42BF7">
        <w:rPr>
          <w:sz w:val="28"/>
          <w:szCs w:val="28"/>
        </w:rPr>
        <w:t>.</w:t>
      </w:r>
    </w:p>
    <w:p w:rsidR="00BF7E34" w:rsidRPr="00A23101" w:rsidRDefault="00BF7E34" w:rsidP="00BF7E34">
      <w:pPr>
        <w:pStyle w:val="af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</w:p>
    <w:p w:rsidR="000B09FD" w:rsidRDefault="000B09FD" w:rsidP="00BF7E34">
      <w:pPr>
        <w:pStyle w:val="af"/>
        <w:tabs>
          <w:tab w:val="left" w:pos="993"/>
        </w:tabs>
        <w:ind w:right="28" w:firstLine="567"/>
        <w:jc w:val="both"/>
        <w:rPr>
          <w:b/>
          <w:sz w:val="28"/>
          <w:szCs w:val="28"/>
          <w:lang w:val="kk-KZ"/>
        </w:rPr>
      </w:pPr>
    </w:p>
    <w:p w:rsidR="000B09FD" w:rsidRDefault="000B09FD" w:rsidP="00BF7E34">
      <w:pPr>
        <w:pStyle w:val="af"/>
        <w:tabs>
          <w:tab w:val="left" w:pos="993"/>
        </w:tabs>
        <w:ind w:right="28" w:firstLine="567"/>
        <w:jc w:val="both"/>
        <w:rPr>
          <w:b/>
          <w:sz w:val="28"/>
          <w:szCs w:val="28"/>
          <w:lang w:val="kk-KZ"/>
        </w:rPr>
      </w:pPr>
    </w:p>
    <w:p w:rsidR="000B09FD" w:rsidRDefault="000B09FD" w:rsidP="00BF7E34">
      <w:pPr>
        <w:pStyle w:val="af"/>
        <w:tabs>
          <w:tab w:val="left" w:pos="993"/>
        </w:tabs>
        <w:ind w:right="28" w:firstLine="567"/>
        <w:jc w:val="both"/>
        <w:rPr>
          <w:b/>
          <w:sz w:val="28"/>
          <w:szCs w:val="28"/>
          <w:lang w:val="kk-KZ"/>
        </w:rPr>
      </w:pPr>
    </w:p>
    <w:p w:rsidR="00BF7E34" w:rsidRPr="00A23101" w:rsidRDefault="00BF7E34" w:rsidP="00BF7E34">
      <w:pPr>
        <w:pStyle w:val="af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5. Материально-техническое обеспечение</w:t>
      </w:r>
    </w:p>
    <w:p w:rsidR="00BF7E34" w:rsidRPr="00A23101" w:rsidRDefault="00BF7E34" w:rsidP="00BF7E34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BF7E34" w:rsidRPr="00A23101" w:rsidRDefault="00BF7E34" w:rsidP="00BF7E34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2</w:t>
      </w:r>
      <w:r>
        <w:rPr>
          <w:sz w:val="28"/>
          <w:szCs w:val="28"/>
        </w:rPr>
        <w:t xml:space="preserve">1. </w:t>
      </w:r>
      <w:r>
        <w:rPr>
          <w:sz w:val="28"/>
          <w:szCs w:val="28"/>
          <w:lang w:val="kk-KZ"/>
        </w:rPr>
        <w:t xml:space="preserve">Архив </w:t>
      </w:r>
      <w:r w:rsidRPr="00A23101">
        <w:rPr>
          <w:sz w:val="28"/>
          <w:szCs w:val="28"/>
        </w:rPr>
        <w:t xml:space="preserve">для качественного выполнения своих функций </w:t>
      </w:r>
      <w:r w:rsidRPr="00C01FBB">
        <w:rPr>
          <w:sz w:val="28"/>
          <w:szCs w:val="28"/>
        </w:rPr>
        <w:t>должен</w:t>
      </w:r>
      <w:r w:rsidRPr="00A23101">
        <w:rPr>
          <w:sz w:val="28"/>
          <w:szCs w:val="28"/>
        </w:rPr>
        <w:t xml:space="preserve"> обладать необходимым материально-техническим обеспечением. </w:t>
      </w:r>
    </w:p>
    <w:p w:rsidR="00971AAF" w:rsidRDefault="00971AAF" w:rsidP="00BF7E34">
      <w:pPr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kk-KZ"/>
        </w:rPr>
      </w:pPr>
    </w:p>
    <w:p w:rsidR="00BF7E34" w:rsidRPr="00A23101" w:rsidRDefault="00BF7E34" w:rsidP="00BF7E34">
      <w:pPr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6.</w:t>
      </w:r>
      <w:r>
        <w:rPr>
          <w:b/>
          <w:sz w:val="28"/>
          <w:szCs w:val="28"/>
          <w:lang w:val="kk-KZ"/>
        </w:rPr>
        <w:t xml:space="preserve"> </w:t>
      </w:r>
      <w:r w:rsidRPr="00A23101">
        <w:rPr>
          <w:b/>
          <w:sz w:val="28"/>
          <w:szCs w:val="28"/>
        </w:rPr>
        <w:t>Взаимодействие с другими подразделениями</w:t>
      </w:r>
    </w:p>
    <w:p w:rsidR="00BF7E34" w:rsidRPr="00A23101" w:rsidRDefault="00BF7E34" w:rsidP="00BF7E34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BF7E34" w:rsidRPr="00A23101" w:rsidRDefault="00BF7E34" w:rsidP="00BF7E34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2</w:t>
      </w:r>
      <w:r>
        <w:rPr>
          <w:sz w:val="28"/>
          <w:szCs w:val="28"/>
        </w:rPr>
        <w:t>2</w:t>
      </w:r>
      <w:r w:rsidRPr="00A23101">
        <w:rPr>
          <w:sz w:val="28"/>
          <w:szCs w:val="28"/>
        </w:rPr>
        <w:t xml:space="preserve">. </w:t>
      </w:r>
      <w:r>
        <w:rPr>
          <w:sz w:val="28"/>
          <w:szCs w:val="28"/>
          <w:lang w:val="kk-KZ"/>
        </w:rPr>
        <w:t xml:space="preserve">Архив </w:t>
      </w:r>
      <w:r w:rsidRPr="00A23101">
        <w:rPr>
          <w:sz w:val="28"/>
          <w:szCs w:val="28"/>
        </w:rPr>
        <w:t>в рамках своих полномочий взаимодействует со всеми подразделениями КРУ имени А.Байтурсынова</w:t>
      </w:r>
      <w:r w:rsidRPr="00A23101">
        <w:rPr>
          <w:sz w:val="28"/>
          <w:szCs w:val="28"/>
          <w:lang w:val="kk-KZ"/>
        </w:rPr>
        <w:t>,</w:t>
      </w:r>
      <w:r w:rsidRPr="00A23101">
        <w:rPr>
          <w:sz w:val="28"/>
          <w:szCs w:val="28"/>
        </w:rPr>
        <w:t xml:space="preserve"> а также в пределах своей компетенции </w:t>
      </w:r>
      <w:r w:rsidRPr="00A23101">
        <w:rPr>
          <w:sz w:val="28"/>
          <w:szCs w:val="28"/>
          <w:lang w:val="kk-KZ"/>
        </w:rPr>
        <w:t xml:space="preserve">– </w:t>
      </w:r>
      <w:r w:rsidR="00FB44AE">
        <w:rPr>
          <w:sz w:val="28"/>
          <w:szCs w:val="28"/>
          <w:lang w:val="kk-KZ"/>
        </w:rPr>
        <w:t>все</w:t>
      </w:r>
      <w:r w:rsidRPr="00A23101">
        <w:rPr>
          <w:sz w:val="28"/>
          <w:szCs w:val="28"/>
        </w:rPr>
        <w:t>сторонними организациями.</w:t>
      </w:r>
    </w:p>
    <w:p w:rsidR="00BF7E34" w:rsidRPr="00A23101" w:rsidRDefault="00BF7E34" w:rsidP="00BF7E34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BF7E34" w:rsidRPr="00A23101" w:rsidRDefault="00BF7E34" w:rsidP="00BF7E34">
      <w:pPr>
        <w:tabs>
          <w:tab w:val="left" w:pos="993"/>
          <w:tab w:val="left" w:pos="1134"/>
        </w:tabs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7.</w:t>
      </w:r>
      <w:r>
        <w:rPr>
          <w:b/>
          <w:sz w:val="28"/>
          <w:szCs w:val="28"/>
          <w:lang w:val="kk-KZ"/>
        </w:rPr>
        <w:t xml:space="preserve"> </w:t>
      </w:r>
      <w:r w:rsidRPr="00A23101">
        <w:rPr>
          <w:b/>
          <w:sz w:val="28"/>
          <w:szCs w:val="28"/>
        </w:rPr>
        <w:t xml:space="preserve">Поощрение сотрудников </w:t>
      </w:r>
    </w:p>
    <w:p w:rsidR="00BF7E34" w:rsidRPr="00A23101" w:rsidRDefault="00BF7E34" w:rsidP="00BF7E34">
      <w:pPr>
        <w:tabs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</w:p>
    <w:p w:rsidR="00BF7E34" w:rsidRPr="00A23101" w:rsidRDefault="00BF7E34" w:rsidP="00BF7E34">
      <w:pPr>
        <w:tabs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2</w:t>
      </w:r>
      <w:r>
        <w:rPr>
          <w:sz w:val="28"/>
          <w:szCs w:val="28"/>
        </w:rPr>
        <w:t>3</w:t>
      </w:r>
      <w:r w:rsidRPr="00A23101">
        <w:rPr>
          <w:sz w:val="28"/>
          <w:szCs w:val="28"/>
        </w:rPr>
        <w:t xml:space="preserve">. За своевременное и качественное выполнение порученной работы сотрудники </w:t>
      </w:r>
      <w:r>
        <w:rPr>
          <w:sz w:val="28"/>
          <w:szCs w:val="28"/>
          <w:lang w:val="kk-KZ"/>
        </w:rPr>
        <w:t xml:space="preserve">архива </w:t>
      </w:r>
      <w:r w:rsidRPr="00A23101">
        <w:rPr>
          <w:sz w:val="28"/>
          <w:szCs w:val="28"/>
        </w:rPr>
        <w:t xml:space="preserve">поощряются приказом Председателя Правления-Ректора по представлению </w:t>
      </w:r>
      <w:r>
        <w:rPr>
          <w:sz w:val="28"/>
          <w:szCs w:val="28"/>
          <w:lang w:val="kk-KZ"/>
        </w:rPr>
        <w:t>заведующей архивом</w:t>
      </w:r>
      <w:r w:rsidRPr="008F7F5E">
        <w:rPr>
          <w:sz w:val="28"/>
          <w:szCs w:val="28"/>
        </w:rPr>
        <w:t xml:space="preserve"> и/или </w:t>
      </w:r>
      <w:r w:rsidR="00364FA9">
        <w:rPr>
          <w:sz w:val="28"/>
          <w:szCs w:val="28"/>
        </w:rPr>
        <w:t>проректор</w:t>
      </w:r>
      <w:r w:rsidR="00364FA9">
        <w:rPr>
          <w:sz w:val="28"/>
          <w:szCs w:val="28"/>
          <w:lang w:val="kk-KZ"/>
        </w:rPr>
        <w:t>а</w:t>
      </w:r>
      <w:r w:rsidR="00364FA9" w:rsidRPr="00261B4E">
        <w:rPr>
          <w:sz w:val="28"/>
          <w:szCs w:val="28"/>
        </w:rPr>
        <w:t xml:space="preserve"> по академическим вопросам</w:t>
      </w:r>
      <w:r w:rsidRPr="008F7F5E">
        <w:rPr>
          <w:sz w:val="28"/>
          <w:szCs w:val="28"/>
        </w:rPr>
        <w:t>.</w:t>
      </w:r>
    </w:p>
    <w:p w:rsidR="00BF7E34" w:rsidRDefault="00BF7E34" w:rsidP="00FE5D95">
      <w:pPr>
        <w:shd w:val="clear" w:color="auto" w:fill="FFFFFF"/>
        <w:tabs>
          <w:tab w:val="left" w:pos="540"/>
        </w:tabs>
        <w:ind w:firstLine="540"/>
        <w:jc w:val="both"/>
        <w:rPr>
          <w:bCs/>
          <w:color w:val="000000"/>
          <w:sz w:val="28"/>
          <w:szCs w:val="28"/>
          <w:lang w:val="kk-KZ"/>
        </w:rPr>
      </w:pPr>
    </w:p>
    <w:p w:rsidR="004A63A6" w:rsidRPr="00A23101" w:rsidRDefault="004A63A6" w:rsidP="004A63A6">
      <w:pPr>
        <w:shd w:val="clear" w:color="auto" w:fill="FFFFFF"/>
        <w:tabs>
          <w:tab w:val="left" w:pos="540"/>
          <w:tab w:val="left" w:pos="993"/>
        </w:tabs>
        <w:ind w:firstLine="567"/>
        <w:jc w:val="both"/>
        <w:rPr>
          <w:b/>
          <w:color w:val="000000"/>
          <w:sz w:val="28"/>
          <w:szCs w:val="28"/>
        </w:rPr>
      </w:pPr>
      <w:r w:rsidRPr="00A23101">
        <w:rPr>
          <w:b/>
          <w:color w:val="000000"/>
          <w:sz w:val="28"/>
          <w:szCs w:val="28"/>
        </w:rPr>
        <w:t>Глава 8. Порядок внесения изменений</w:t>
      </w:r>
    </w:p>
    <w:p w:rsidR="004A63A6" w:rsidRPr="00A23101" w:rsidRDefault="004A63A6" w:rsidP="004A63A6">
      <w:pPr>
        <w:shd w:val="clear" w:color="auto" w:fill="FFFFFF"/>
        <w:tabs>
          <w:tab w:val="left" w:pos="900"/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4A63A6" w:rsidRPr="00A23101" w:rsidRDefault="004A63A6" w:rsidP="004A63A6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4</w:t>
      </w:r>
      <w:r w:rsidRPr="00A23101">
        <w:rPr>
          <w:color w:val="000000"/>
          <w:sz w:val="28"/>
          <w:szCs w:val="28"/>
        </w:rPr>
        <w:t>. Внесение изменений в настоящее Положение осуществляется по инициативе автора Положения, руководителя подразделения, начальника ОУП, курирующего проректора и производится в соответствии с ДП 0</w:t>
      </w:r>
      <w:r>
        <w:rPr>
          <w:color w:val="000000"/>
          <w:sz w:val="28"/>
          <w:szCs w:val="28"/>
        </w:rPr>
        <w:t>82</w:t>
      </w:r>
      <w:r w:rsidRPr="00A23101">
        <w:rPr>
          <w:color w:val="000000"/>
          <w:sz w:val="28"/>
          <w:szCs w:val="28"/>
        </w:rPr>
        <w:t>-202</w:t>
      </w:r>
      <w:r>
        <w:rPr>
          <w:color w:val="000000"/>
          <w:sz w:val="28"/>
          <w:szCs w:val="28"/>
        </w:rPr>
        <w:t>2</w:t>
      </w:r>
      <w:r w:rsidRPr="00A23101">
        <w:rPr>
          <w:color w:val="000000"/>
          <w:sz w:val="28"/>
          <w:szCs w:val="28"/>
        </w:rPr>
        <w:t xml:space="preserve"> Документированная процедура. Управление документацией. </w:t>
      </w:r>
    </w:p>
    <w:p w:rsidR="004A63A6" w:rsidRPr="00A23101" w:rsidRDefault="004A63A6" w:rsidP="004A63A6">
      <w:pPr>
        <w:pStyle w:val="af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</w:p>
    <w:p w:rsidR="004A63A6" w:rsidRPr="00A23101" w:rsidRDefault="004A63A6" w:rsidP="004A63A6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z w:val="28"/>
          <w:szCs w:val="28"/>
        </w:rPr>
      </w:pPr>
      <w:r w:rsidRPr="00A23101">
        <w:rPr>
          <w:b/>
          <w:bCs/>
          <w:color w:val="000000"/>
          <w:sz w:val="28"/>
          <w:szCs w:val="28"/>
        </w:rPr>
        <w:t>Глава 9. Согласование, хранение и рассылка</w:t>
      </w:r>
    </w:p>
    <w:p w:rsidR="004A63A6" w:rsidRPr="00A23101" w:rsidRDefault="004A63A6" w:rsidP="004A63A6">
      <w:pPr>
        <w:shd w:val="clear" w:color="auto" w:fill="FFFFFF"/>
        <w:tabs>
          <w:tab w:val="left" w:pos="993"/>
        </w:tabs>
        <w:ind w:firstLine="567"/>
        <w:jc w:val="both"/>
        <w:rPr>
          <w:bCs/>
          <w:color w:val="000000"/>
          <w:sz w:val="28"/>
          <w:szCs w:val="28"/>
        </w:rPr>
      </w:pPr>
    </w:p>
    <w:p w:rsidR="004A63A6" w:rsidRPr="00A23101" w:rsidRDefault="004A63A6" w:rsidP="00971AAF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bCs/>
          <w:color w:val="000000"/>
          <w:sz w:val="28"/>
          <w:szCs w:val="28"/>
        </w:rPr>
        <w:t>2</w:t>
      </w:r>
      <w:r>
        <w:rPr>
          <w:bCs/>
          <w:color w:val="000000"/>
          <w:sz w:val="28"/>
          <w:szCs w:val="28"/>
        </w:rPr>
        <w:t>5</w:t>
      </w:r>
      <w:r w:rsidRPr="00A23101">
        <w:rPr>
          <w:bCs/>
          <w:color w:val="000000"/>
          <w:sz w:val="28"/>
          <w:szCs w:val="28"/>
        </w:rPr>
        <w:t xml:space="preserve">. Согласование, хранение и рассылка производятся в соответствии </w:t>
      </w:r>
      <w:r w:rsidRPr="00A23101">
        <w:rPr>
          <w:sz w:val="28"/>
          <w:szCs w:val="28"/>
        </w:rPr>
        <w:t>ДП 0</w:t>
      </w:r>
      <w:r>
        <w:rPr>
          <w:sz w:val="28"/>
          <w:szCs w:val="28"/>
        </w:rPr>
        <w:t>82</w:t>
      </w:r>
      <w:r w:rsidRPr="00A23101">
        <w:rPr>
          <w:sz w:val="28"/>
          <w:szCs w:val="28"/>
        </w:rPr>
        <w:t>-202</w:t>
      </w:r>
      <w:r>
        <w:rPr>
          <w:sz w:val="28"/>
          <w:szCs w:val="28"/>
        </w:rPr>
        <w:t>2</w:t>
      </w:r>
      <w:r w:rsidRPr="00A23101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4A63A6" w:rsidRPr="008F7F5E" w:rsidRDefault="004A63A6" w:rsidP="00971AAF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6</w:t>
      </w:r>
      <w:r w:rsidRPr="00A23101">
        <w:rPr>
          <w:color w:val="000000"/>
          <w:sz w:val="28"/>
          <w:szCs w:val="28"/>
        </w:rPr>
        <w:t xml:space="preserve">. Настоящее Положение согласовывается с </w:t>
      </w:r>
      <w:r>
        <w:rPr>
          <w:color w:val="000000"/>
          <w:sz w:val="28"/>
          <w:szCs w:val="28"/>
        </w:rPr>
        <w:t xml:space="preserve">проректором </w:t>
      </w:r>
      <w:r w:rsidR="003A09A9" w:rsidRPr="00261B4E">
        <w:rPr>
          <w:sz w:val="28"/>
          <w:szCs w:val="28"/>
        </w:rPr>
        <w:t>по академическим вопросам</w:t>
      </w:r>
      <w:r>
        <w:rPr>
          <w:color w:val="000000"/>
          <w:sz w:val="28"/>
          <w:szCs w:val="28"/>
        </w:rPr>
        <w:t xml:space="preserve">, </w:t>
      </w:r>
      <w:r w:rsidRPr="00A23101">
        <w:rPr>
          <w:color w:val="000000"/>
          <w:sz w:val="28"/>
          <w:szCs w:val="28"/>
        </w:rPr>
        <w:t xml:space="preserve">начальником отдела правового обеспечения и государственных закупок, начальником отдела управления персоналом и </w:t>
      </w:r>
      <w:r w:rsidRPr="008F7F5E">
        <w:rPr>
          <w:color w:val="000000"/>
          <w:sz w:val="28"/>
          <w:szCs w:val="28"/>
        </w:rPr>
        <w:t>начальником отдела документационного обеспечения.</w:t>
      </w:r>
    </w:p>
    <w:p w:rsidR="004A63A6" w:rsidRPr="008F7F5E" w:rsidRDefault="004A63A6" w:rsidP="00971AAF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8F7F5E">
        <w:rPr>
          <w:color w:val="000000"/>
          <w:sz w:val="28"/>
          <w:szCs w:val="28"/>
        </w:rPr>
        <w:t>27. Положение утверждается приказом Председателя Правления-Ректора</w:t>
      </w:r>
      <w:r>
        <w:rPr>
          <w:color w:val="000000"/>
          <w:sz w:val="28"/>
          <w:szCs w:val="28"/>
          <w:lang w:val="kk-KZ"/>
        </w:rPr>
        <w:t xml:space="preserve"> </w:t>
      </w:r>
      <w:r w:rsidRPr="008F7F5E">
        <w:rPr>
          <w:color w:val="000000"/>
          <w:sz w:val="28"/>
          <w:szCs w:val="28"/>
        </w:rPr>
        <w:t>КРУ.</w:t>
      </w:r>
    </w:p>
    <w:p w:rsidR="004A63A6" w:rsidRPr="008F7F5E" w:rsidRDefault="004A63A6" w:rsidP="00971AAF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8F7F5E">
        <w:rPr>
          <w:color w:val="000000"/>
          <w:sz w:val="28"/>
          <w:szCs w:val="28"/>
        </w:rPr>
        <w:t>28. Подлинник настоящего Положения вместе с «</w:t>
      </w:r>
      <w:r w:rsidRPr="008F7F5E">
        <w:rPr>
          <w:color w:val="000000"/>
          <w:sz w:val="28"/>
          <w:szCs w:val="28"/>
          <w:lang w:val="kk-KZ"/>
        </w:rPr>
        <w:t>Л</w:t>
      </w:r>
      <w:r w:rsidRPr="008F7F5E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:rsidR="004A63A6" w:rsidRPr="00782897" w:rsidRDefault="004A63A6" w:rsidP="00971AAF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8F7F5E">
        <w:rPr>
          <w:color w:val="000000"/>
          <w:sz w:val="28"/>
          <w:szCs w:val="28"/>
        </w:rPr>
        <w:t xml:space="preserve">29. Рабочий экземпляр настоящего Положения размещается на сайте </w:t>
      </w:r>
      <w:r w:rsidRPr="008F7F5E">
        <w:rPr>
          <w:sz w:val="28"/>
          <w:szCs w:val="28"/>
        </w:rPr>
        <w:t>Университета с доступом из внутренней корпоративной сети</w:t>
      </w:r>
      <w:r w:rsidRPr="008F7F5E">
        <w:rPr>
          <w:color w:val="000000"/>
          <w:sz w:val="28"/>
          <w:szCs w:val="28"/>
        </w:rPr>
        <w:t>.</w:t>
      </w:r>
    </w:p>
    <w:p w:rsidR="00BF7E34" w:rsidRPr="004A63A6" w:rsidRDefault="00BF7E34" w:rsidP="00971AAF">
      <w:pPr>
        <w:shd w:val="clear" w:color="auto" w:fill="FFFFFF"/>
        <w:tabs>
          <w:tab w:val="left" w:pos="540"/>
        </w:tabs>
        <w:ind w:firstLine="567"/>
        <w:jc w:val="both"/>
        <w:rPr>
          <w:bCs/>
          <w:color w:val="000000"/>
          <w:sz w:val="28"/>
          <w:szCs w:val="28"/>
        </w:rPr>
      </w:pPr>
    </w:p>
    <w:p w:rsidR="00BF7E34" w:rsidRDefault="004A5A77" w:rsidP="00971AAF">
      <w:pPr>
        <w:shd w:val="clear" w:color="auto" w:fill="FFFFFF"/>
        <w:tabs>
          <w:tab w:val="left" w:pos="540"/>
        </w:tabs>
        <w:ind w:firstLine="567"/>
        <w:jc w:val="both"/>
        <w:rPr>
          <w:bCs/>
          <w:color w:val="000000"/>
          <w:sz w:val="28"/>
          <w:szCs w:val="28"/>
          <w:lang w:val="kk-KZ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4B147B6" wp14:editId="6018DC45">
            <wp:simplePos x="0" y="0"/>
            <wp:positionH relativeFrom="column">
              <wp:posOffset>834390</wp:posOffset>
            </wp:positionH>
            <wp:positionV relativeFrom="paragraph">
              <wp:posOffset>239395</wp:posOffset>
            </wp:positionV>
            <wp:extent cx="4876800" cy="1981200"/>
            <wp:effectExtent l="0" t="0" r="0" b="0"/>
            <wp:wrapSquare wrapText="bothSides"/>
            <wp:docPr id="4" name="Рисунок 4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A77" w:rsidRDefault="004A5A77" w:rsidP="004A5A77">
      <w:pPr>
        <w:framePr w:wrap="none" w:vAnchor="page" w:hAnchor="page" w:x="2115" w:y="6858"/>
        <w:rPr>
          <w:sz w:val="0"/>
          <w:szCs w:val="0"/>
        </w:rPr>
      </w:pPr>
    </w:p>
    <w:p w:rsidR="00FE5D95" w:rsidRDefault="00FE5D95" w:rsidP="00FE5D95">
      <w:pPr>
        <w:shd w:val="clear" w:color="auto" w:fill="FFFFFF"/>
        <w:tabs>
          <w:tab w:val="left" w:pos="1080"/>
        </w:tabs>
        <w:ind w:firstLine="540"/>
        <w:jc w:val="both"/>
        <w:rPr>
          <w:sz w:val="28"/>
          <w:szCs w:val="28"/>
        </w:rPr>
      </w:pPr>
      <w:bookmarkStart w:id="0" w:name="_GoBack"/>
      <w:bookmarkEnd w:id="0"/>
    </w:p>
    <w:sectPr w:rsidR="00FE5D95" w:rsidSect="00971AAF">
      <w:headerReference w:type="default" r:id="rId13"/>
      <w:pgSz w:w="11906" w:h="16838" w:code="9"/>
      <w:pgMar w:top="709" w:right="707" w:bottom="851" w:left="1134" w:header="573" w:footer="3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1A33" w:rsidRDefault="002F1A33" w:rsidP="00797831">
      <w:r>
        <w:separator/>
      </w:r>
    </w:p>
  </w:endnote>
  <w:endnote w:type="continuationSeparator" w:id="0">
    <w:p w:rsidR="002F1A33" w:rsidRDefault="002F1A33" w:rsidP="00797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1A33" w:rsidRDefault="002F1A33" w:rsidP="00797831">
      <w:r>
        <w:separator/>
      </w:r>
    </w:p>
  </w:footnote>
  <w:footnote w:type="continuationSeparator" w:id="0">
    <w:p w:rsidR="002F1A33" w:rsidRDefault="002F1A33" w:rsidP="007978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3BF0" w:rsidRDefault="00CB3E24">
    <w:pPr>
      <w:pStyle w:val="a6"/>
      <w:jc w:val="center"/>
    </w:pPr>
    <w:r>
      <w:fldChar w:fldCharType="begin"/>
    </w:r>
    <w:r w:rsidR="00214A83">
      <w:instrText>PAGE   \* MERGEFORMAT</w:instrText>
    </w:r>
    <w:r>
      <w:fldChar w:fldCharType="separate"/>
    </w:r>
    <w:r w:rsidR="004A5A77">
      <w:rPr>
        <w:noProof/>
      </w:rPr>
      <w:t>10</w:t>
    </w:r>
    <w:r>
      <w:fldChar w:fldCharType="end"/>
    </w:r>
  </w:p>
  <w:p w:rsidR="00383BF0" w:rsidRPr="001B65FA" w:rsidRDefault="004D3C04">
    <w:pPr>
      <w:pStyle w:val="a6"/>
      <w:jc w:val="center"/>
      <w:rPr>
        <w:sz w:val="28"/>
        <w:szCs w:val="28"/>
      </w:rPr>
    </w:pPr>
    <w:r>
      <w:rPr>
        <w:b/>
        <w:sz w:val="28"/>
        <w:szCs w:val="28"/>
      </w:rPr>
      <w:t xml:space="preserve">ПП </w:t>
    </w:r>
    <w:r>
      <w:rPr>
        <w:b/>
        <w:sz w:val="28"/>
        <w:szCs w:val="28"/>
        <w:lang w:val="kk-KZ"/>
      </w:rPr>
      <w:t>102</w:t>
    </w:r>
    <w:r>
      <w:rPr>
        <w:b/>
        <w:sz w:val="28"/>
        <w:szCs w:val="28"/>
      </w:rPr>
      <w:t>-2022</w:t>
    </w:r>
    <w:r w:rsidR="00214A83" w:rsidRPr="001B65FA">
      <w:rPr>
        <w:sz w:val="28"/>
        <w:szCs w:val="28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0000006"/>
    <w:multiLevelType w:val="singleLevel"/>
    <w:tmpl w:val="297A925C"/>
    <w:name w:val="WW8Num25"/>
    <w:lvl w:ilvl="0">
      <w:start w:val="1"/>
      <w:numFmt w:val="decimal"/>
      <w:lvlText w:val="%1)"/>
      <w:lvlJc w:val="left"/>
      <w:pPr>
        <w:tabs>
          <w:tab w:val="num" w:pos="2126"/>
        </w:tabs>
        <w:ind w:left="2912" w:hanging="360"/>
      </w:pPr>
      <w:rPr>
        <w:sz w:val="28"/>
        <w:szCs w:val="28"/>
      </w:rPr>
    </w:lvl>
  </w:abstractNum>
  <w:abstractNum w:abstractNumId="3">
    <w:nsid w:val="00000007"/>
    <w:multiLevelType w:val="singleLevel"/>
    <w:tmpl w:val="00000007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</w:abstractNum>
  <w:abstractNum w:abstractNumId="4">
    <w:nsid w:val="1E781BF7"/>
    <w:multiLevelType w:val="hybridMultilevel"/>
    <w:tmpl w:val="EED29950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57FE7235"/>
    <w:multiLevelType w:val="hybridMultilevel"/>
    <w:tmpl w:val="397CA0E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5D2522D8"/>
    <w:multiLevelType w:val="hybridMultilevel"/>
    <w:tmpl w:val="C428A91C"/>
    <w:lvl w:ilvl="0" w:tplc="04190011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466CB3"/>
    <w:multiLevelType w:val="hybridMultilevel"/>
    <w:tmpl w:val="DB304F84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7"/>
  </w:num>
  <w:num w:numId="5">
    <w:abstractNumId w:val="2"/>
  </w:num>
  <w:num w:numId="6">
    <w:abstractNumId w:val="6"/>
  </w:num>
  <w:num w:numId="7">
    <w:abstractNumId w:val="4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D95"/>
    <w:rsid w:val="0002173B"/>
    <w:rsid w:val="00036286"/>
    <w:rsid w:val="00091C44"/>
    <w:rsid w:val="000A237F"/>
    <w:rsid w:val="000B09FD"/>
    <w:rsid w:val="00160F24"/>
    <w:rsid w:val="001A7E1E"/>
    <w:rsid w:val="00214A83"/>
    <w:rsid w:val="00261B4E"/>
    <w:rsid w:val="00265CCC"/>
    <w:rsid w:val="002B39B1"/>
    <w:rsid w:val="002E1512"/>
    <w:rsid w:val="002F1A33"/>
    <w:rsid w:val="00342568"/>
    <w:rsid w:val="00364FA9"/>
    <w:rsid w:val="00397116"/>
    <w:rsid w:val="003A09A9"/>
    <w:rsid w:val="003F7CF2"/>
    <w:rsid w:val="00460FA1"/>
    <w:rsid w:val="004A5A77"/>
    <w:rsid w:val="004A63A6"/>
    <w:rsid w:val="004B2E28"/>
    <w:rsid w:val="004C7994"/>
    <w:rsid w:val="004D1815"/>
    <w:rsid w:val="004D3C04"/>
    <w:rsid w:val="00500EA4"/>
    <w:rsid w:val="005259DC"/>
    <w:rsid w:val="00565D63"/>
    <w:rsid w:val="00625BC8"/>
    <w:rsid w:val="006355B0"/>
    <w:rsid w:val="00787268"/>
    <w:rsid w:val="0079050C"/>
    <w:rsid w:val="00797831"/>
    <w:rsid w:val="00854184"/>
    <w:rsid w:val="008A6361"/>
    <w:rsid w:val="008A67C3"/>
    <w:rsid w:val="008D7C5E"/>
    <w:rsid w:val="008E0096"/>
    <w:rsid w:val="0092742E"/>
    <w:rsid w:val="00971AAF"/>
    <w:rsid w:val="00977861"/>
    <w:rsid w:val="009853CE"/>
    <w:rsid w:val="009A67ED"/>
    <w:rsid w:val="00A002AB"/>
    <w:rsid w:val="00A157D4"/>
    <w:rsid w:val="00A66CCD"/>
    <w:rsid w:val="00A7627E"/>
    <w:rsid w:val="00B4197B"/>
    <w:rsid w:val="00B87D35"/>
    <w:rsid w:val="00B906ED"/>
    <w:rsid w:val="00BE4A51"/>
    <w:rsid w:val="00BF7E34"/>
    <w:rsid w:val="00C21A83"/>
    <w:rsid w:val="00C837C4"/>
    <w:rsid w:val="00C91FD6"/>
    <w:rsid w:val="00CB3E24"/>
    <w:rsid w:val="00CC0723"/>
    <w:rsid w:val="00D352AC"/>
    <w:rsid w:val="00D42BF7"/>
    <w:rsid w:val="00D84953"/>
    <w:rsid w:val="00D925B5"/>
    <w:rsid w:val="00DD4FC2"/>
    <w:rsid w:val="00E91AD9"/>
    <w:rsid w:val="00EA0F0C"/>
    <w:rsid w:val="00FB44AE"/>
    <w:rsid w:val="00FC4769"/>
    <w:rsid w:val="00FE5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D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E5D95"/>
    <w:pPr>
      <w:keepNext/>
      <w:widowControl w:val="0"/>
      <w:autoSpaceDE w:val="0"/>
      <w:autoSpaceDN w:val="0"/>
      <w:adjustRightInd w:val="0"/>
      <w:spacing w:before="320"/>
      <w:ind w:firstLine="440"/>
      <w:jc w:val="right"/>
      <w:outlineLvl w:val="0"/>
    </w:pPr>
    <w:rPr>
      <w:sz w:val="28"/>
      <w:szCs w:val="20"/>
    </w:rPr>
  </w:style>
  <w:style w:type="paragraph" w:styleId="3">
    <w:name w:val="heading 3"/>
    <w:basedOn w:val="a"/>
    <w:next w:val="a"/>
    <w:link w:val="30"/>
    <w:qFormat/>
    <w:rsid w:val="00FE5D95"/>
    <w:pPr>
      <w:keepNext/>
      <w:widowControl w:val="0"/>
      <w:autoSpaceDE w:val="0"/>
      <w:autoSpaceDN w:val="0"/>
      <w:adjustRightInd w:val="0"/>
      <w:ind w:firstLine="5670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E5D95"/>
    <w:rPr>
      <w:rFonts w:ascii="Times New Roman" w:eastAsia="Times New Roman" w:hAnsi="Times New Roman" w:cs="Times New Roman"/>
      <w:sz w:val="28"/>
      <w:szCs w:val="20"/>
    </w:rPr>
  </w:style>
  <w:style w:type="character" w:customStyle="1" w:styleId="30">
    <w:name w:val="Заголовок 3 Знак"/>
    <w:basedOn w:val="a0"/>
    <w:link w:val="3"/>
    <w:rsid w:val="00FE5D95"/>
    <w:rPr>
      <w:rFonts w:ascii="Times New Roman" w:eastAsia="Times New Roman" w:hAnsi="Times New Roman" w:cs="Times New Roman"/>
      <w:sz w:val="28"/>
      <w:szCs w:val="20"/>
    </w:rPr>
  </w:style>
  <w:style w:type="paragraph" w:styleId="a3">
    <w:name w:val="Body Text"/>
    <w:basedOn w:val="a"/>
    <w:link w:val="a4"/>
    <w:rsid w:val="00FE5D95"/>
    <w:pPr>
      <w:spacing w:before="100" w:beforeAutospacing="1" w:after="100" w:afterAutospacing="1"/>
    </w:pPr>
    <w:rPr>
      <w:color w:val="505050"/>
      <w:sz w:val="28"/>
      <w:szCs w:val="28"/>
    </w:rPr>
  </w:style>
  <w:style w:type="character" w:customStyle="1" w:styleId="a4">
    <w:name w:val="Основной текст Знак"/>
    <w:basedOn w:val="a0"/>
    <w:link w:val="a3"/>
    <w:rsid w:val="00FE5D95"/>
    <w:rPr>
      <w:rFonts w:ascii="Times New Roman" w:eastAsia="Times New Roman" w:hAnsi="Times New Roman" w:cs="Times New Roman"/>
      <w:color w:val="505050"/>
      <w:sz w:val="28"/>
      <w:szCs w:val="28"/>
    </w:rPr>
  </w:style>
  <w:style w:type="paragraph" w:customStyle="1" w:styleId="a5">
    <w:name w:val="Мой"/>
    <w:basedOn w:val="a"/>
    <w:rsid w:val="00FE5D95"/>
    <w:pPr>
      <w:widowControl w:val="0"/>
      <w:spacing w:line="360" w:lineRule="auto"/>
      <w:ind w:firstLine="720"/>
      <w:jc w:val="both"/>
    </w:pPr>
    <w:rPr>
      <w:sz w:val="28"/>
      <w:szCs w:val="20"/>
    </w:rPr>
  </w:style>
  <w:style w:type="paragraph" w:styleId="a6">
    <w:name w:val="header"/>
    <w:basedOn w:val="a"/>
    <w:link w:val="a7"/>
    <w:uiPriority w:val="99"/>
    <w:rsid w:val="00FE5D9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E5D95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FE5D9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E5D95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E91AD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91AD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Знак"/>
    <w:basedOn w:val="a"/>
    <w:autoRedefine/>
    <w:rsid w:val="00E91AD9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ad">
    <w:name w:val="Знак"/>
    <w:basedOn w:val="a"/>
    <w:autoRedefine/>
    <w:rsid w:val="00261B4E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e">
    <w:name w:val="List Paragraph"/>
    <w:basedOn w:val="a"/>
    <w:uiPriority w:val="34"/>
    <w:qFormat/>
    <w:rsid w:val="00C837C4"/>
    <w:pPr>
      <w:ind w:left="720"/>
      <w:contextualSpacing/>
    </w:pPr>
  </w:style>
  <w:style w:type="paragraph" w:customStyle="1" w:styleId="af">
    <w:name w:val="Стиль"/>
    <w:rsid w:val="00BF7E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D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E5D95"/>
    <w:pPr>
      <w:keepNext/>
      <w:widowControl w:val="0"/>
      <w:autoSpaceDE w:val="0"/>
      <w:autoSpaceDN w:val="0"/>
      <w:adjustRightInd w:val="0"/>
      <w:spacing w:before="320"/>
      <w:ind w:firstLine="440"/>
      <w:jc w:val="right"/>
      <w:outlineLvl w:val="0"/>
    </w:pPr>
    <w:rPr>
      <w:sz w:val="28"/>
      <w:szCs w:val="20"/>
    </w:rPr>
  </w:style>
  <w:style w:type="paragraph" w:styleId="3">
    <w:name w:val="heading 3"/>
    <w:basedOn w:val="a"/>
    <w:next w:val="a"/>
    <w:link w:val="30"/>
    <w:qFormat/>
    <w:rsid w:val="00FE5D95"/>
    <w:pPr>
      <w:keepNext/>
      <w:widowControl w:val="0"/>
      <w:autoSpaceDE w:val="0"/>
      <w:autoSpaceDN w:val="0"/>
      <w:adjustRightInd w:val="0"/>
      <w:ind w:firstLine="5670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E5D95"/>
    <w:rPr>
      <w:rFonts w:ascii="Times New Roman" w:eastAsia="Times New Roman" w:hAnsi="Times New Roman" w:cs="Times New Roman"/>
      <w:sz w:val="28"/>
      <w:szCs w:val="20"/>
    </w:rPr>
  </w:style>
  <w:style w:type="character" w:customStyle="1" w:styleId="30">
    <w:name w:val="Заголовок 3 Знак"/>
    <w:basedOn w:val="a0"/>
    <w:link w:val="3"/>
    <w:rsid w:val="00FE5D95"/>
    <w:rPr>
      <w:rFonts w:ascii="Times New Roman" w:eastAsia="Times New Roman" w:hAnsi="Times New Roman" w:cs="Times New Roman"/>
      <w:sz w:val="28"/>
      <w:szCs w:val="20"/>
    </w:rPr>
  </w:style>
  <w:style w:type="paragraph" w:styleId="a3">
    <w:name w:val="Body Text"/>
    <w:basedOn w:val="a"/>
    <w:link w:val="a4"/>
    <w:rsid w:val="00FE5D95"/>
    <w:pPr>
      <w:spacing w:before="100" w:beforeAutospacing="1" w:after="100" w:afterAutospacing="1"/>
    </w:pPr>
    <w:rPr>
      <w:color w:val="505050"/>
      <w:sz w:val="28"/>
      <w:szCs w:val="28"/>
    </w:rPr>
  </w:style>
  <w:style w:type="character" w:customStyle="1" w:styleId="a4">
    <w:name w:val="Основной текст Знак"/>
    <w:basedOn w:val="a0"/>
    <w:link w:val="a3"/>
    <w:rsid w:val="00FE5D95"/>
    <w:rPr>
      <w:rFonts w:ascii="Times New Roman" w:eastAsia="Times New Roman" w:hAnsi="Times New Roman" w:cs="Times New Roman"/>
      <w:color w:val="505050"/>
      <w:sz w:val="28"/>
      <w:szCs w:val="28"/>
    </w:rPr>
  </w:style>
  <w:style w:type="paragraph" w:customStyle="1" w:styleId="a5">
    <w:name w:val="Мой"/>
    <w:basedOn w:val="a"/>
    <w:rsid w:val="00FE5D95"/>
    <w:pPr>
      <w:widowControl w:val="0"/>
      <w:spacing w:line="360" w:lineRule="auto"/>
      <w:ind w:firstLine="720"/>
      <w:jc w:val="both"/>
    </w:pPr>
    <w:rPr>
      <w:sz w:val="28"/>
      <w:szCs w:val="20"/>
    </w:rPr>
  </w:style>
  <w:style w:type="paragraph" w:styleId="a6">
    <w:name w:val="header"/>
    <w:basedOn w:val="a"/>
    <w:link w:val="a7"/>
    <w:uiPriority w:val="99"/>
    <w:rsid w:val="00FE5D9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E5D95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FE5D9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E5D95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E91AD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91AD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Знак"/>
    <w:basedOn w:val="a"/>
    <w:autoRedefine/>
    <w:rsid w:val="00E91AD9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ad">
    <w:name w:val="Знак"/>
    <w:basedOn w:val="a"/>
    <w:autoRedefine/>
    <w:rsid w:val="00261B4E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e">
    <w:name w:val="List Paragraph"/>
    <w:basedOn w:val="a"/>
    <w:uiPriority w:val="34"/>
    <w:qFormat/>
    <w:rsid w:val="00C837C4"/>
    <w:pPr>
      <w:ind w:left="720"/>
      <w:contextualSpacing/>
    </w:pPr>
  </w:style>
  <w:style w:type="paragraph" w:customStyle="1" w:styleId="af">
    <w:name w:val="Стиль"/>
    <w:rsid w:val="00BF7E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1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F8603F-1C71-4B27-8D2A-CC2677B61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2284</Words>
  <Characters>13025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odo-1</cp:lastModifiedBy>
  <cp:revision>2</cp:revision>
  <cp:lastPrinted>2022-10-31T09:13:00Z</cp:lastPrinted>
  <dcterms:created xsi:type="dcterms:W3CDTF">2023-07-04T03:12:00Z</dcterms:created>
  <dcterms:modified xsi:type="dcterms:W3CDTF">2023-07-04T03:12:00Z</dcterms:modified>
</cp:coreProperties>
</file>